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86AEF" w14:textId="77777777" w:rsidR="00981D22" w:rsidRPr="000939AD" w:rsidRDefault="00981D22">
      <w:pPr>
        <w:spacing w:line="200" w:lineRule="exact"/>
        <w:rPr>
          <w:sz w:val="22"/>
          <w:szCs w:val="22"/>
        </w:rPr>
      </w:pPr>
    </w:p>
    <w:p w14:paraId="09FB26D3" w14:textId="77777777" w:rsidR="00981D22" w:rsidRPr="000939AD" w:rsidRDefault="00981D22">
      <w:pPr>
        <w:spacing w:before="10" w:line="280" w:lineRule="exact"/>
        <w:rPr>
          <w:sz w:val="22"/>
          <w:szCs w:val="22"/>
        </w:rPr>
      </w:pPr>
    </w:p>
    <w:p w14:paraId="030D1185" w14:textId="54416584" w:rsidR="00981D22" w:rsidRPr="00B70502" w:rsidRDefault="003F010E">
      <w:pPr>
        <w:spacing w:before="23" w:line="280" w:lineRule="exact"/>
        <w:ind w:left="1553" w:right="1594"/>
        <w:jc w:val="center"/>
        <w:rPr>
          <w:rFonts w:eastAsia="Century Gothic"/>
          <w:sz w:val="22"/>
          <w:szCs w:val="22"/>
        </w:rPr>
      </w:pPr>
      <w:r w:rsidRPr="00B70502">
        <w:rPr>
          <w:rFonts w:eastAsia="Century Gothic"/>
          <w:b/>
          <w:sz w:val="22"/>
          <w:szCs w:val="22"/>
        </w:rPr>
        <w:t xml:space="preserve">Hapet </w:t>
      </w:r>
      <w:r w:rsidR="000939AD" w:rsidRPr="00B70502">
        <w:rPr>
          <w:rFonts w:eastAsia="Century Gothic"/>
          <w:b/>
          <w:sz w:val="22"/>
          <w:szCs w:val="22"/>
        </w:rPr>
        <w:t>t</w:t>
      </w:r>
      <w:r w:rsidRPr="00B70502">
        <w:rPr>
          <w:rFonts w:eastAsia="Century Gothic"/>
          <w:b/>
          <w:sz w:val="22"/>
          <w:szCs w:val="22"/>
        </w:rPr>
        <w:t>hirrja për</w:t>
      </w:r>
      <w:r w:rsidRPr="00B70502">
        <w:rPr>
          <w:rFonts w:eastAsia="Century Gothic"/>
          <w:b/>
          <w:spacing w:val="1"/>
          <w:sz w:val="22"/>
          <w:szCs w:val="22"/>
        </w:rPr>
        <w:t xml:space="preserve"> </w:t>
      </w:r>
      <w:r w:rsidR="000939AD" w:rsidRPr="00B70502">
        <w:rPr>
          <w:rFonts w:eastAsia="Century Gothic"/>
          <w:b/>
          <w:spacing w:val="1"/>
          <w:sz w:val="22"/>
          <w:szCs w:val="22"/>
        </w:rPr>
        <w:t>m</w:t>
      </w:r>
      <w:r w:rsidRPr="00B70502">
        <w:rPr>
          <w:rFonts w:eastAsia="Century Gothic"/>
          <w:b/>
          <w:sz w:val="22"/>
          <w:szCs w:val="22"/>
        </w:rPr>
        <w:t xml:space="preserve">obilitete </w:t>
      </w:r>
      <w:r w:rsidR="000939AD" w:rsidRPr="00B70502">
        <w:rPr>
          <w:rFonts w:eastAsia="Century Gothic"/>
          <w:b/>
          <w:sz w:val="22"/>
          <w:szCs w:val="22"/>
        </w:rPr>
        <w:t>s</w:t>
      </w:r>
      <w:r w:rsidRPr="00B70502">
        <w:rPr>
          <w:rFonts w:eastAsia="Century Gothic"/>
          <w:b/>
          <w:sz w:val="22"/>
          <w:szCs w:val="22"/>
        </w:rPr>
        <w:t>tuden</w:t>
      </w:r>
      <w:r w:rsidRPr="00B70502">
        <w:rPr>
          <w:rFonts w:eastAsia="Century Gothic"/>
          <w:b/>
          <w:spacing w:val="1"/>
          <w:sz w:val="22"/>
          <w:szCs w:val="22"/>
        </w:rPr>
        <w:t>t</w:t>
      </w:r>
      <w:r w:rsidRPr="00B70502">
        <w:rPr>
          <w:rFonts w:eastAsia="Century Gothic"/>
          <w:b/>
          <w:sz w:val="22"/>
          <w:szCs w:val="22"/>
        </w:rPr>
        <w:t>ësh të</w:t>
      </w:r>
      <w:r w:rsidRPr="00B70502">
        <w:rPr>
          <w:rFonts w:eastAsia="Century Gothic"/>
          <w:b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b/>
          <w:sz w:val="22"/>
          <w:szCs w:val="22"/>
        </w:rPr>
        <w:t>UPT-së në kuadër të</w:t>
      </w:r>
      <w:r w:rsidRPr="00B70502">
        <w:rPr>
          <w:rFonts w:eastAsia="Century Gothic"/>
          <w:b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b/>
          <w:sz w:val="22"/>
          <w:szCs w:val="22"/>
        </w:rPr>
        <w:t>Marrëveshjes KA1 të Programit</w:t>
      </w:r>
      <w:r w:rsidRPr="00B70502">
        <w:rPr>
          <w:rFonts w:eastAsia="Century Gothic"/>
          <w:b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b/>
          <w:sz w:val="22"/>
          <w:szCs w:val="22"/>
        </w:rPr>
        <w:t>Erasmus +</w:t>
      </w:r>
    </w:p>
    <w:p w14:paraId="2765DCE1" w14:textId="5003325F" w:rsidR="00981D22" w:rsidRPr="00B70502" w:rsidRDefault="003F010E">
      <w:pPr>
        <w:spacing w:line="280" w:lineRule="exact"/>
        <w:ind w:left="721" w:right="760"/>
        <w:jc w:val="center"/>
        <w:rPr>
          <w:rFonts w:eastAsia="Century Gothic"/>
          <w:sz w:val="22"/>
          <w:szCs w:val="22"/>
        </w:rPr>
      </w:pPr>
      <w:r w:rsidRPr="00B70502">
        <w:rPr>
          <w:rFonts w:eastAsia="Century Gothic"/>
          <w:b/>
          <w:position w:val="-1"/>
          <w:sz w:val="22"/>
          <w:szCs w:val="22"/>
        </w:rPr>
        <w:t xml:space="preserve">në </w:t>
      </w:r>
      <w:r w:rsidR="000614A5" w:rsidRPr="00B70502">
        <w:rPr>
          <w:rFonts w:eastAsia="Century Gothic"/>
          <w:b/>
          <w:position w:val="-1"/>
          <w:sz w:val="22"/>
          <w:szCs w:val="22"/>
        </w:rPr>
        <w:t>Universitetin e Poitiers</w:t>
      </w:r>
      <w:r w:rsidRPr="00B70502">
        <w:rPr>
          <w:rFonts w:eastAsia="Century Gothic"/>
          <w:b/>
          <w:position w:val="-1"/>
          <w:sz w:val="22"/>
          <w:szCs w:val="22"/>
        </w:rPr>
        <w:t xml:space="preserve">, </w:t>
      </w:r>
      <w:r w:rsidR="000614A5" w:rsidRPr="00B70502">
        <w:rPr>
          <w:rFonts w:eastAsia="Century Gothic"/>
          <w:b/>
          <w:position w:val="-1"/>
          <w:sz w:val="22"/>
          <w:szCs w:val="22"/>
        </w:rPr>
        <w:t>Francë</w:t>
      </w:r>
      <w:r w:rsidRPr="00B70502">
        <w:rPr>
          <w:rFonts w:eastAsia="Century Gothic"/>
          <w:b/>
          <w:position w:val="-1"/>
          <w:sz w:val="22"/>
          <w:szCs w:val="22"/>
        </w:rPr>
        <w:t>.</w:t>
      </w:r>
    </w:p>
    <w:p w14:paraId="09D77B1C" w14:textId="77777777" w:rsidR="00981D22" w:rsidRPr="00B70502" w:rsidRDefault="00981D22">
      <w:pPr>
        <w:spacing w:before="3" w:line="280" w:lineRule="exact"/>
        <w:rPr>
          <w:sz w:val="22"/>
          <w:szCs w:val="22"/>
        </w:rPr>
      </w:pPr>
    </w:p>
    <w:p w14:paraId="2A9AA3B6" w14:textId="56C11626" w:rsidR="00981D22" w:rsidRPr="00B70502" w:rsidRDefault="003F010E" w:rsidP="000939AD">
      <w:pPr>
        <w:ind w:right="112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sz w:val="22"/>
          <w:szCs w:val="22"/>
        </w:rPr>
        <w:t>Në</w:t>
      </w:r>
      <w:r w:rsidRPr="00B70502">
        <w:rPr>
          <w:rFonts w:eastAsia="Century Gothic"/>
          <w:spacing w:val="6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k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-1"/>
          <w:sz w:val="22"/>
          <w:szCs w:val="22"/>
        </w:rPr>
        <w:t>ad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të</w:t>
      </w:r>
      <w:r w:rsidRPr="00B70502">
        <w:rPr>
          <w:rFonts w:eastAsia="Century Gothic"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pro</w:t>
      </w:r>
      <w:r w:rsidRPr="00B70502">
        <w:rPr>
          <w:rFonts w:eastAsia="Century Gothic"/>
          <w:spacing w:val="2"/>
          <w:sz w:val="22"/>
          <w:szCs w:val="22"/>
        </w:rPr>
        <w:t>g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z w:val="22"/>
          <w:szCs w:val="22"/>
        </w:rPr>
        <w:t>m</w:t>
      </w:r>
      <w:r w:rsidRPr="00B70502">
        <w:rPr>
          <w:rFonts w:eastAsia="Century Gothic"/>
          <w:spacing w:val="-4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4"/>
          <w:sz w:val="22"/>
          <w:szCs w:val="22"/>
        </w:rPr>
        <w:t xml:space="preserve"> </w:t>
      </w:r>
      <w:r w:rsidRPr="00B70502">
        <w:rPr>
          <w:rFonts w:eastAsia="Century Gothic"/>
          <w:spacing w:val="1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m</w:t>
      </w:r>
      <w:r w:rsidRPr="00B70502">
        <w:rPr>
          <w:rFonts w:eastAsia="Century Gothic"/>
          <w:spacing w:val="-1"/>
          <w:sz w:val="22"/>
          <w:szCs w:val="22"/>
        </w:rPr>
        <w:t>u</w:t>
      </w:r>
      <w:r w:rsidRPr="00B70502">
        <w:rPr>
          <w:rFonts w:eastAsia="Century Gothic"/>
          <w:sz w:val="22"/>
          <w:szCs w:val="22"/>
        </w:rPr>
        <w:t>s+</w:t>
      </w:r>
      <w:r w:rsidRPr="00B70502">
        <w:rPr>
          <w:rFonts w:eastAsia="Century Gothic"/>
          <w:spacing w:val="10"/>
          <w:sz w:val="22"/>
          <w:szCs w:val="22"/>
        </w:rPr>
        <w:t xml:space="preserve"> </w:t>
      </w:r>
      <w:r w:rsidRPr="00B70502">
        <w:rPr>
          <w:rFonts w:eastAsia="Century Gothic"/>
          <w:spacing w:val="-1"/>
          <w:sz w:val="22"/>
          <w:szCs w:val="22"/>
        </w:rPr>
        <w:t>d</w:t>
      </w:r>
      <w:r w:rsidRPr="00B70502">
        <w:rPr>
          <w:rFonts w:eastAsia="Century Gothic"/>
          <w:spacing w:val="2"/>
          <w:sz w:val="22"/>
          <w:szCs w:val="22"/>
        </w:rPr>
        <w:t>h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6"/>
          <w:sz w:val="22"/>
          <w:szCs w:val="22"/>
        </w:rPr>
        <w:t xml:space="preserve"> </w:t>
      </w:r>
      <w:r w:rsidRPr="00B70502">
        <w:rPr>
          <w:rFonts w:eastAsia="Century Gothic"/>
          <w:spacing w:val="-8"/>
          <w:sz w:val="22"/>
          <w:szCs w:val="22"/>
        </w:rPr>
        <w:t>M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z w:val="22"/>
          <w:szCs w:val="22"/>
        </w:rPr>
        <w:t>rr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pacing w:val="1"/>
          <w:sz w:val="22"/>
          <w:szCs w:val="22"/>
        </w:rPr>
        <w:t>v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pacing w:val="2"/>
          <w:sz w:val="22"/>
          <w:szCs w:val="22"/>
        </w:rPr>
        <w:t>h</w:t>
      </w:r>
      <w:r w:rsidRPr="00B70502">
        <w:rPr>
          <w:rFonts w:eastAsia="Century Gothic"/>
          <w:spacing w:val="-6"/>
          <w:sz w:val="22"/>
          <w:szCs w:val="22"/>
        </w:rPr>
        <w:t>j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s</w:t>
      </w:r>
      <w:r w:rsidRPr="00B70502">
        <w:rPr>
          <w:rFonts w:eastAsia="Century Gothic"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spacing w:val="2"/>
          <w:sz w:val="22"/>
          <w:szCs w:val="22"/>
        </w:rPr>
        <w:t>K</w:t>
      </w:r>
      <w:r w:rsidRPr="00B70502">
        <w:rPr>
          <w:rFonts w:eastAsia="Century Gothic"/>
          <w:spacing w:val="-10"/>
          <w:sz w:val="22"/>
          <w:szCs w:val="22"/>
        </w:rPr>
        <w:t>A</w:t>
      </w:r>
      <w:r w:rsidRPr="00B70502">
        <w:rPr>
          <w:rFonts w:eastAsia="Century Gothic"/>
          <w:sz w:val="22"/>
          <w:szCs w:val="22"/>
        </w:rPr>
        <w:t>1</w:t>
      </w:r>
      <w:r w:rsidRPr="00B70502">
        <w:rPr>
          <w:rFonts w:eastAsia="Century Gothic"/>
          <w:spacing w:val="4"/>
          <w:sz w:val="22"/>
          <w:szCs w:val="22"/>
        </w:rPr>
        <w:t xml:space="preserve"> b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8"/>
          <w:sz w:val="22"/>
          <w:szCs w:val="22"/>
        </w:rPr>
        <w:t>l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3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-6"/>
          <w:sz w:val="22"/>
          <w:szCs w:val="22"/>
        </w:rPr>
        <w:t>a</w:t>
      </w:r>
      <w:r w:rsidRPr="00B70502">
        <w:rPr>
          <w:rFonts w:eastAsia="Century Gothic"/>
          <w:spacing w:val="5"/>
          <w:sz w:val="22"/>
          <w:szCs w:val="22"/>
        </w:rPr>
        <w:t>l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 xml:space="preserve">, 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pacing w:val="2"/>
          <w:sz w:val="22"/>
          <w:szCs w:val="22"/>
        </w:rPr>
        <w:t>h</w:t>
      </w:r>
      <w:r w:rsidRPr="00B70502">
        <w:rPr>
          <w:rFonts w:eastAsia="Century Gothic"/>
          <w:spacing w:val="-5"/>
          <w:sz w:val="22"/>
          <w:szCs w:val="22"/>
        </w:rPr>
        <w:t>t</w:t>
      </w:r>
      <w:r w:rsidRPr="00B70502">
        <w:rPr>
          <w:rFonts w:eastAsia="Century Gothic"/>
          <w:sz w:val="22"/>
          <w:szCs w:val="22"/>
        </w:rPr>
        <w:t>ë</w:t>
      </w:r>
      <w:r w:rsidRPr="00B70502">
        <w:rPr>
          <w:rFonts w:eastAsia="Century Gothic"/>
          <w:spacing w:val="6"/>
          <w:sz w:val="22"/>
          <w:szCs w:val="22"/>
        </w:rPr>
        <w:t xml:space="preserve"> </w:t>
      </w:r>
      <w:r w:rsidRPr="00B70502">
        <w:rPr>
          <w:rFonts w:eastAsia="Century Gothic"/>
          <w:spacing w:val="2"/>
          <w:sz w:val="22"/>
          <w:szCs w:val="22"/>
        </w:rPr>
        <w:t>h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z w:val="22"/>
          <w:szCs w:val="22"/>
        </w:rPr>
        <w:t>p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z w:val="22"/>
          <w:szCs w:val="22"/>
        </w:rPr>
        <w:t>r t</w:t>
      </w:r>
      <w:r w:rsidRPr="00B70502">
        <w:rPr>
          <w:rFonts w:eastAsia="Century Gothic"/>
          <w:spacing w:val="2"/>
          <w:sz w:val="22"/>
          <w:szCs w:val="22"/>
        </w:rPr>
        <w:t>h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4"/>
          <w:sz w:val="22"/>
          <w:szCs w:val="22"/>
        </w:rPr>
        <w:t>r</w:t>
      </w:r>
      <w:r w:rsidRPr="00B70502">
        <w:rPr>
          <w:rFonts w:eastAsia="Century Gothic"/>
          <w:spacing w:val="-6"/>
          <w:sz w:val="22"/>
          <w:szCs w:val="22"/>
        </w:rPr>
        <w:t>j</w:t>
      </w:r>
      <w:r w:rsidRPr="00B70502">
        <w:rPr>
          <w:rFonts w:eastAsia="Century Gothic"/>
          <w:sz w:val="22"/>
          <w:szCs w:val="22"/>
        </w:rPr>
        <w:t>a p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z w:val="22"/>
          <w:szCs w:val="22"/>
        </w:rPr>
        <w:t>r a</w:t>
      </w:r>
      <w:r w:rsidRPr="00B70502">
        <w:rPr>
          <w:rFonts w:eastAsia="Century Gothic"/>
          <w:spacing w:val="-1"/>
          <w:sz w:val="22"/>
          <w:szCs w:val="22"/>
        </w:rPr>
        <w:t>p</w:t>
      </w:r>
      <w:r w:rsidRPr="00B70502">
        <w:rPr>
          <w:rFonts w:eastAsia="Century Gothic"/>
          <w:spacing w:val="5"/>
          <w:sz w:val="22"/>
          <w:szCs w:val="22"/>
        </w:rPr>
        <w:t>l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4"/>
          <w:sz w:val="22"/>
          <w:szCs w:val="22"/>
        </w:rPr>
        <w:t>k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me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p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z w:val="22"/>
          <w:szCs w:val="22"/>
        </w:rPr>
        <w:t>r b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4"/>
          <w:sz w:val="22"/>
          <w:szCs w:val="22"/>
        </w:rPr>
        <w:t>r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a p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z w:val="22"/>
          <w:szCs w:val="22"/>
        </w:rPr>
        <w:t xml:space="preserve">r </w:t>
      </w:r>
      <w:r w:rsidRPr="00B70502">
        <w:rPr>
          <w:rFonts w:eastAsia="Century Gothic"/>
          <w:spacing w:val="1"/>
          <w:sz w:val="22"/>
          <w:szCs w:val="22"/>
        </w:rPr>
        <w:t>mo</w:t>
      </w:r>
      <w:r w:rsidRPr="00B70502">
        <w:rPr>
          <w:rFonts w:eastAsia="Century Gothic"/>
          <w:spacing w:val="4"/>
          <w:sz w:val="22"/>
          <w:szCs w:val="22"/>
        </w:rPr>
        <w:t>b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5"/>
          <w:sz w:val="22"/>
          <w:szCs w:val="22"/>
        </w:rPr>
        <w:t>l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te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p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z w:val="22"/>
          <w:szCs w:val="22"/>
        </w:rPr>
        <w:t xml:space="preserve">r </w:t>
      </w:r>
      <w:r w:rsidRPr="00B70502">
        <w:rPr>
          <w:rFonts w:eastAsia="Century Gothic"/>
          <w:spacing w:val="-1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-1"/>
          <w:sz w:val="22"/>
          <w:szCs w:val="22"/>
        </w:rPr>
        <w:t>d</w:t>
      </w:r>
      <w:r w:rsidRPr="00B70502">
        <w:rPr>
          <w:rFonts w:eastAsia="Century Gothic"/>
          <w:spacing w:val="2"/>
          <w:sz w:val="22"/>
          <w:szCs w:val="22"/>
        </w:rPr>
        <w:t>en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9"/>
          <w:sz w:val="22"/>
          <w:szCs w:val="22"/>
        </w:rPr>
        <w:t>ë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pacing w:val="-4"/>
          <w:sz w:val="22"/>
          <w:szCs w:val="22"/>
        </w:rPr>
        <w:t>U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1"/>
          <w:sz w:val="22"/>
          <w:szCs w:val="22"/>
        </w:rPr>
        <w:t>v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pacing w:val="2"/>
          <w:sz w:val="22"/>
          <w:szCs w:val="22"/>
        </w:rPr>
        <w:t>P</w:t>
      </w:r>
      <w:r w:rsidRPr="00B70502">
        <w:rPr>
          <w:rFonts w:eastAsia="Century Gothic"/>
          <w:spacing w:val="1"/>
          <w:sz w:val="22"/>
          <w:szCs w:val="22"/>
        </w:rPr>
        <w:t>o</w:t>
      </w:r>
      <w:r w:rsidRPr="00B70502">
        <w:rPr>
          <w:rFonts w:eastAsia="Century Gothic"/>
          <w:spacing w:val="5"/>
          <w:sz w:val="22"/>
          <w:szCs w:val="22"/>
        </w:rPr>
        <w:t>l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k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k të</w:t>
      </w:r>
      <w:r w:rsidRPr="00B70502">
        <w:rPr>
          <w:rFonts w:eastAsia="Century Gothic"/>
          <w:spacing w:val="6"/>
          <w:sz w:val="22"/>
          <w:szCs w:val="22"/>
        </w:rPr>
        <w:t xml:space="preserve"> </w:t>
      </w:r>
      <w:r w:rsidRPr="00B70502">
        <w:rPr>
          <w:rFonts w:eastAsia="Century Gothic"/>
          <w:spacing w:val="-1"/>
          <w:sz w:val="22"/>
          <w:szCs w:val="22"/>
        </w:rPr>
        <w:t>T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pacing w:val="2"/>
          <w:sz w:val="22"/>
          <w:szCs w:val="22"/>
        </w:rPr>
        <w:t>në</w:t>
      </w:r>
      <w:r w:rsidRPr="00B70502">
        <w:rPr>
          <w:rFonts w:eastAsia="Century Gothic"/>
          <w:sz w:val="22"/>
          <w:szCs w:val="22"/>
        </w:rPr>
        <w:t>s,</w:t>
      </w:r>
      <w:r w:rsidRPr="00B70502">
        <w:rPr>
          <w:rFonts w:eastAsia="Century Gothic"/>
          <w:spacing w:val="5"/>
          <w:sz w:val="22"/>
          <w:szCs w:val="22"/>
        </w:rPr>
        <w:t xml:space="preserve"> </w:t>
      </w:r>
      <w:r w:rsidRPr="00B70502">
        <w:rPr>
          <w:rFonts w:eastAsia="Century Gothic"/>
          <w:spacing w:val="-1"/>
          <w:sz w:val="22"/>
          <w:szCs w:val="22"/>
        </w:rPr>
        <w:t>Fa</w:t>
      </w:r>
      <w:r w:rsidRPr="00B70502">
        <w:rPr>
          <w:rFonts w:eastAsia="Century Gothic"/>
          <w:spacing w:val="4"/>
          <w:sz w:val="22"/>
          <w:szCs w:val="22"/>
        </w:rPr>
        <w:t>k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5"/>
          <w:sz w:val="22"/>
          <w:szCs w:val="22"/>
        </w:rPr>
        <w:t>l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ti i</w:t>
      </w:r>
      <w:r w:rsidRPr="00B70502">
        <w:rPr>
          <w:rFonts w:eastAsia="Century Gothic"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spacing w:val="8"/>
          <w:sz w:val="22"/>
          <w:szCs w:val="22"/>
        </w:rPr>
        <w:t>I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z w:val="22"/>
          <w:szCs w:val="22"/>
        </w:rPr>
        <w:t>x</w:t>
      </w:r>
      <w:r w:rsidRPr="00B70502">
        <w:rPr>
          <w:rFonts w:eastAsia="Century Gothic"/>
          <w:spacing w:val="2"/>
          <w:sz w:val="22"/>
          <w:szCs w:val="22"/>
        </w:rPr>
        <w:t>h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ë</w:t>
      </w:r>
      <w:r w:rsidRPr="00B70502">
        <w:rPr>
          <w:rFonts w:eastAsia="Century Gothic"/>
          <w:spacing w:val="11"/>
          <w:sz w:val="22"/>
          <w:szCs w:val="22"/>
        </w:rPr>
        <w:t xml:space="preserve"> </w:t>
      </w:r>
      <w:r w:rsidRPr="00B70502">
        <w:rPr>
          <w:rFonts w:eastAsia="Century Gothic"/>
          <w:spacing w:val="-5"/>
          <w:sz w:val="22"/>
          <w:szCs w:val="22"/>
        </w:rPr>
        <w:t>M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k</w:t>
      </w:r>
      <w:r w:rsidRPr="00B70502">
        <w:rPr>
          <w:rFonts w:eastAsia="Century Gothic"/>
          <w:spacing w:val="3"/>
          <w:sz w:val="22"/>
          <w:szCs w:val="22"/>
        </w:rPr>
        <w:t>a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k</w:t>
      </w:r>
      <w:r w:rsidRPr="00B70502">
        <w:rPr>
          <w:rFonts w:eastAsia="Century Gothic"/>
          <w:spacing w:val="5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 xml:space="preserve">, </w:t>
      </w:r>
      <w:r w:rsidRPr="00B70502">
        <w:rPr>
          <w:rFonts w:eastAsia="Century Gothic"/>
          <w:spacing w:val="2"/>
          <w:sz w:val="22"/>
          <w:szCs w:val="22"/>
        </w:rPr>
        <w:t xml:space="preserve">në </w:t>
      </w:r>
      <w:r w:rsidR="000614A5" w:rsidRPr="00B70502">
        <w:rPr>
          <w:rFonts w:eastAsia="Century Gothic"/>
          <w:spacing w:val="1"/>
          <w:sz w:val="22"/>
          <w:szCs w:val="22"/>
        </w:rPr>
        <w:t>Universitetin e Poitiers</w:t>
      </w:r>
      <w:r w:rsidRPr="00B70502">
        <w:rPr>
          <w:rFonts w:eastAsia="Century Gothic"/>
          <w:sz w:val="22"/>
          <w:szCs w:val="22"/>
        </w:rPr>
        <w:t>,</w:t>
      </w:r>
      <w:r w:rsidRPr="00B70502">
        <w:rPr>
          <w:rFonts w:eastAsia="Century Gothic"/>
          <w:spacing w:val="-4"/>
          <w:sz w:val="22"/>
          <w:szCs w:val="22"/>
        </w:rPr>
        <w:t xml:space="preserve"> </w:t>
      </w:r>
      <w:r w:rsidR="000614A5" w:rsidRPr="00B70502">
        <w:rPr>
          <w:rFonts w:eastAsia="Century Gothic"/>
          <w:spacing w:val="1"/>
          <w:sz w:val="22"/>
          <w:szCs w:val="22"/>
        </w:rPr>
        <w:t>Francë</w:t>
      </w:r>
      <w:r w:rsidRPr="00B70502">
        <w:rPr>
          <w:rFonts w:eastAsia="Century Gothic"/>
          <w:sz w:val="22"/>
          <w:szCs w:val="22"/>
        </w:rPr>
        <w:t>.</w:t>
      </w:r>
    </w:p>
    <w:p w14:paraId="09873BFC" w14:textId="77777777" w:rsidR="00981D22" w:rsidRPr="00B70502" w:rsidRDefault="00981D22" w:rsidP="000939AD">
      <w:pPr>
        <w:spacing w:before="16" w:line="280" w:lineRule="exact"/>
        <w:rPr>
          <w:sz w:val="22"/>
          <w:szCs w:val="22"/>
        </w:rPr>
      </w:pPr>
    </w:p>
    <w:p w14:paraId="465F8D64" w14:textId="7B609D4D" w:rsidR="00981D22" w:rsidRPr="00B70502" w:rsidRDefault="003F010E" w:rsidP="000939AD">
      <w:pPr>
        <w:ind w:right="10"/>
        <w:rPr>
          <w:rFonts w:eastAsia="Century Gothic"/>
          <w:sz w:val="22"/>
          <w:szCs w:val="22"/>
        </w:rPr>
      </w:pPr>
      <w:r w:rsidRPr="00B70502">
        <w:rPr>
          <w:rFonts w:eastAsia="Century Gothic"/>
          <w:b/>
          <w:sz w:val="22"/>
          <w:szCs w:val="22"/>
        </w:rPr>
        <w:t>Llojet e mobilitetit përfshijnë:</w:t>
      </w:r>
      <w:r w:rsidR="000939AD" w:rsidRPr="00B70502">
        <w:rPr>
          <w:rFonts w:eastAsia="Century Gothic"/>
          <w:b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S</w:t>
      </w:r>
      <w:r w:rsidRPr="00B70502">
        <w:rPr>
          <w:rFonts w:eastAsia="Century Gothic"/>
          <w:spacing w:val="3"/>
          <w:sz w:val="22"/>
          <w:szCs w:val="22"/>
        </w:rPr>
        <w:t>h</w:t>
      </w:r>
      <w:r w:rsidRPr="00B70502">
        <w:rPr>
          <w:rFonts w:eastAsia="Century Gothic"/>
          <w:sz w:val="22"/>
          <w:szCs w:val="22"/>
        </w:rPr>
        <w:t>k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z w:val="22"/>
          <w:szCs w:val="22"/>
        </w:rPr>
        <w:t>mb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m</w:t>
      </w:r>
      <w:r w:rsidRPr="00B70502">
        <w:rPr>
          <w:rFonts w:eastAsia="Century Gothic"/>
          <w:spacing w:val="-4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n</w:t>
      </w:r>
      <w:r w:rsidRPr="00B70502">
        <w:rPr>
          <w:rFonts w:eastAsia="Century Gothic"/>
          <w:spacing w:val="2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pacing w:val="-1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-1"/>
          <w:sz w:val="22"/>
          <w:szCs w:val="22"/>
        </w:rPr>
        <w:t>d</w:t>
      </w:r>
      <w:r w:rsidRPr="00B70502">
        <w:rPr>
          <w:rFonts w:eastAsia="Century Gothic"/>
          <w:spacing w:val="2"/>
          <w:sz w:val="22"/>
          <w:szCs w:val="22"/>
        </w:rPr>
        <w:t>en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pacing w:val="-3"/>
          <w:sz w:val="22"/>
          <w:szCs w:val="22"/>
        </w:rPr>
        <w:t>v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7"/>
          <w:sz w:val="22"/>
          <w:szCs w:val="22"/>
        </w:rPr>
        <w:t xml:space="preserve"> </w:t>
      </w:r>
      <w:r w:rsidRPr="00B70502">
        <w:rPr>
          <w:rFonts w:eastAsia="Century Gothic"/>
          <w:spacing w:val="-5"/>
          <w:sz w:val="22"/>
          <w:szCs w:val="22"/>
        </w:rPr>
        <w:t>t</w:t>
      </w:r>
      <w:r w:rsidRPr="00B70502">
        <w:rPr>
          <w:rFonts w:eastAsia="Century Gothic"/>
          <w:sz w:val="22"/>
          <w:szCs w:val="22"/>
        </w:rPr>
        <w:t>ë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1"/>
          <w:sz w:val="22"/>
          <w:szCs w:val="22"/>
        </w:rPr>
        <w:t>v</w:t>
      </w:r>
      <w:r w:rsidRPr="00B70502">
        <w:rPr>
          <w:rFonts w:eastAsia="Century Gothic"/>
          <w:spacing w:val="-2"/>
          <w:sz w:val="22"/>
          <w:szCs w:val="22"/>
        </w:rPr>
        <w:t>e</w:t>
      </w:r>
      <w:r w:rsidRPr="00B70502">
        <w:rPr>
          <w:rFonts w:eastAsia="Century Gothic"/>
          <w:spacing w:val="5"/>
          <w:sz w:val="22"/>
          <w:szCs w:val="22"/>
        </w:rPr>
        <w:t>l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spacing w:val="-5"/>
          <w:sz w:val="22"/>
          <w:szCs w:val="22"/>
        </w:rPr>
        <w:t>M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pacing w:val="2"/>
          <w:sz w:val="22"/>
          <w:szCs w:val="22"/>
        </w:rPr>
        <w:t>te</w:t>
      </w:r>
      <w:r w:rsidRPr="00B70502">
        <w:rPr>
          <w:rFonts w:eastAsia="Century Gothic"/>
          <w:sz w:val="22"/>
          <w:szCs w:val="22"/>
        </w:rPr>
        <w:t>r</w:t>
      </w:r>
      <w:r w:rsidR="000614A5" w:rsidRPr="00B70502">
        <w:rPr>
          <w:rFonts w:eastAsia="Century Gothic"/>
          <w:sz w:val="22"/>
          <w:szCs w:val="22"/>
        </w:rPr>
        <w:t xml:space="preserve"> i Shkencave</w:t>
      </w:r>
      <w:r w:rsidRPr="00B70502">
        <w:rPr>
          <w:rFonts w:eastAsia="Century Gothic"/>
          <w:spacing w:val="6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p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z w:val="22"/>
          <w:szCs w:val="22"/>
        </w:rPr>
        <w:t xml:space="preserve">r </w:t>
      </w:r>
      <w:r w:rsidR="000614A5" w:rsidRPr="00B70502">
        <w:rPr>
          <w:rFonts w:eastAsia="Century Gothic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-1"/>
          <w:sz w:val="22"/>
          <w:szCs w:val="22"/>
        </w:rPr>
        <w:t>d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m</w:t>
      </w:r>
      <w:r w:rsidRPr="00B70502">
        <w:rPr>
          <w:rFonts w:eastAsia="Century Gothic"/>
          <w:spacing w:val="8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.</w:t>
      </w:r>
    </w:p>
    <w:p w14:paraId="5AC002E1" w14:textId="77777777" w:rsidR="00981D22" w:rsidRPr="00B70502" w:rsidRDefault="00981D22" w:rsidP="009360CD">
      <w:pPr>
        <w:spacing w:before="12" w:line="280" w:lineRule="exact"/>
        <w:jc w:val="both"/>
        <w:rPr>
          <w:sz w:val="22"/>
          <w:szCs w:val="22"/>
        </w:rPr>
      </w:pPr>
    </w:p>
    <w:p w14:paraId="776CB246" w14:textId="13F44A4F" w:rsidR="000939AD" w:rsidRPr="000348A8" w:rsidRDefault="003F010E" w:rsidP="000939AD">
      <w:pPr>
        <w:spacing w:after="160" w:line="278" w:lineRule="auto"/>
        <w:rPr>
          <w:bCs/>
          <w:i/>
          <w:iCs/>
          <w:sz w:val="22"/>
          <w:szCs w:val="22"/>
        </w:rPr>
      </w:pPr>
      <w:r w:rsidRPr="00B70502">
        <w:rPr>
          <w:rFonts w:eastAsia="Century Gothic"/>
          <w:b/>
          <w:sz w:val="22"/>
          <w:szCs w:val="22"/>
        </w:rPr>
        <w:t>Kohëzgjatja e bursave:</w:t>
      </w:r>
      <w:r w:rsidR="000939AD" w:rsidRPr="00B70502">
        <w:rPr>
          <w:rFonts w:eastAsia="Century Gothic"/>
          <w:b/>
          <w:sz w:val="22"/>
          <w:szCs w:val="22"/>
        </w:rPr>
        <w:t xml:space="preserve"> </w:t>
      </w:r>
      <w:r w:rsidR="000939AD" w:rsidRPr="00B70502">
        <w:rPr>
          <w:rFonts w:eastAsia="Century Gothic"/>
          <w:bCs/>
          <w:sz w:val="22"/>
          <w:szCs w:val="22"/>
        </w:rPr>
        <w:t xml:space="preserve">Semestri i dytë i vitit akademik 2026-2027 </w:t>
      </w:r>
      <w:r w:rsidR="000939AD" w:rsidRPr="00B70502">
        <w:rPr>
          <w:rFonts w:eastAsia="Century Gothic"/>
          <w:bCs/>
          <w:i/>
          <w:iCs/>
          <w:sz w:val="22"/>
          <w:szCs w:val="22"/>
        </w:rPr>
        <w:t>(</w:t>
      </w:r>
      <w:r w:rsidR="000939AD" w:rsidRPr="000348A8">
        <w:rPr>
          <w:bCs/>
          <w:i/>
          <w:iCs/>
          <w:sz w:val="22"/>
          <w:szCs w:val="22"/>
        </w:rPr>
        <w:t>January 3, 2027, to May 7, 2027</w:t>
      </w:r>
      <w:r w:rsidR="000939AD" w:rsidRPr="00B70502">
        <w:rPr>
          <w:bCs/>
          <w:i/>
          <w:iCs/>
          <w:sz w:val="22"/>
          <w:szCs w:val="22"/>
        </w:rPr>
        <w:t>)</w:t>
      </w:r>
    </w:p>
    <w:p w14:paraId="72D4E98B" w14:textId="785D46FA" w:rsidR="00981D22" w:rsidRPr="00B70502" w:rsidRDefault="000939AD" w:rsidP="000939AD">
      <w:pPr>
        <w:ind w:right="3352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b/>
          <w:sz w:val="22"/>
          <w:szCs w:val="22"/>
        </w:rPr>
        <w:t>N</w:t>
      </w:r>
      <w:r w:rsidRPr="00B70502">
        <w:rPr>
          <w:rFonts w:eastAsia="Century Gothic"/>
          <w:b/>
          <w:sz w:val="22"/>
          <w:szCs w:val="22"/>
        </w:rPr>
        <w:t>umri total i studentëv</w:t>
      </w:r>
      <w:r w:rsidRPr="00B70502">
        <w:rPr>
          <w:rFonts w:eastAsia="Century Gothic"/>
          <w:b/>
          <w:spacing w:val="1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: 2</w:t>
      </w:r>
      <w:r w:rsidR="003F010E" w:rsidRPr="00B70502">
        <w:rPr>
          <w:rFonts w:eastAsia="Century Gothic"/>
          <w:b/>
          <w:bCs/>
          <w:spacing w:val="2"/>
          <w:sz w:val="22"/>
          <w:szCs w:val="22"/>
        </w:rPr>
        <w:t xml:space="preserve"> </w:t>
      </w:r>
      <w:r w:rsidR="003F010E" w:rsidRPr="00B70502">
        <w:rPr>
          <w:rFonts w:eastAsia="Century Gothic"/>
          <w:spacing w:val="-2"/>
          <w:sz w:val="22"/>
          <w:szCs w:val="22"/>
        </w:rPr>
        <w:t>s</w:t>
      </w:r>
      <w:r w:rsidR="003F010E" w:rsidRPr="00B70502">
        <w:rPr>
          <w:rFonts w:eastAsia="Century Gothic"/>
          <w:sz w:val="22"/>
          <w:szCs w:val="22"/>
        </w:rPr>
        <w:t>t</w:t>
      </w:r>
      <w:r w:rsidR="003F010E" w:rsidRPr="00B70502">
        <w:rPr>
          <w:rFonts w:eastAsia="Century Gothic"/>
          <w:spacing w:val="-2"/>
          <w:sz w:val="22"/>
          <w:szCs w:val="22"/>
        </w:rPr>
        <w:t>u</w:t>
      </w:r>
      <w:r w:rsidR="003F010E" w:rsidRPr="00B70502">
        <w:rPr>
          <w:rFonts w:eastAsia="Century Gothic"/>
          <w:spacing w:val="-1"/>
          <w:sz w:val="22"/>
          <w:szCs w:val="22"/>
        </w:rPr>
        <w:t>d</w:t>
      </w:r>
      <w:r w:rsidR="003F010E" w:rsidRPr="00B70502">
        <w:rPr>
          <w:rFonts w:eastAsia="Century Gothic"/>
          <w:spacing w:val="2"/>
          <w:sz w:val="22"/>
          <w:szCs w:val="22"/>
        </w:rPr>
        <w:t>en</w:t>
      </w:r>
      <w:r w:rsidR="003F010E" w:rsidRPr="00B70502">
        <w:rPr>
          <w:rFonts w:eastAsia="Century Gothic"/>
          <w:spacing w:val="-5"/>
          <w:sz w:val="22"/>
          <w:szCs w:val="22"/>
        </w:rPr>
        <w:t>t</w:t>
      </w:r>
      <w:r w:rsidR="003F010E" w:rsidRPr="00B70502">
        <w:rPr>
          <w:rFonts w:eastAsia="Century Gothic"/>
          <w:spacing w:val="2"/>
          <w:sz w:val="22"/>
          <w:szCs w:val="22"/>
        </w:rPr>
        <w:t>ë</w:t>
      </w:r>
      <w:r w:rsidR="003F010E" w:rsidRPr="00B70502">
        <w:rPr>
          <w:rFonts w:eastAsia="Century Gothic"/>
          <w:sz w:val="22"/>
          <w:szCs w:val="22"/>
        </w:rPr>
        <w:t>.</w:t>
      </w:r>
    </w:p>
    <w:p w14:paraId="67C80CD2" w14:textId="4A399085" w:rsidR="00C326A2" w:rsidRPr="00B70502" w:rsidRDefault="00C326A2" w:rsidP="000939AD">
      <w:pPr>
        <w:tabs>
          <w:tab w:val="left" w:pos="120"/>
        </w:tabs>
        <w:ind w:right="113"/>
        <w:jc w:val="both"/>
        <w:rPr>
          <w:rFonts w:eastAsia="Century Gothic"/>
          <w:b/>
          <w:position w:val="-1"/>
          <w:sz w:val="22"/>
          <w:szCs w:val="22"/>
          <w:u w:val="thick" w:color="000000"/>
        </w:rPr>
      </w:pPr>
    </w:p>
    <w:p w14:paraId="7BA8B74B" w14:textId="63C60CA4" w:rsidR="00981D22" w:rsidRPr="00B70502" w:rsidRDefault="003F010E" w:rsidP="000939AD">
      <w:pPr>
        <w:spacing w:line="280" w:lineRule="exact"/>
        <w:ind w:right="1455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b/>
          <w:position w:val="-1"/>
          <w:sz w:val="22"/>
          <w:szCs w:val="22"/>
          <w:u w:val="thick" w:color="000000"/>
        </w:rPr>
        <w:t>Dokumentat e nevojshme për aplikim për studentët:</w:t>
      </w:r>
    </w:p>
    <w:p w14:paraId="128CA485" w14:textId="77777777" w:rsidR="00981D22" w:rsidRPr="00B70502" w:rsidRDefault="00981D22" w:rsidP="009360CD">
      <w:pPr>
        <w:spacing w:before="6" w:line="280" w:lineRule="exact"/>
        <w:jc w:val="both"/>
        <w:rPr>
          <w:sz w:val="22"/>
          <w:szCs w:val="22"/>
        </w:rPr>
      </w:pPr>
    </w:p>
    <w:p w14:paraId="389047ED" w14:textId="77777777" w:rsidR="00981D22" w:rsidRPr="00B70502" w:rsidRDefault="003F010E" w:rsidP="009360CD">
      <w:pPr>
        <w:spacing w:before="15"/>
        <w:ind w:left="120" w:right="8903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sz w:val="22"/>
          <w:szCs w:val="22"/>
        </w:rPr>
        <w:t>-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pacing w:val="1"/>
          <w:sz w:val="22"/>
          <w:szCs w:val="22"/>
        </w:rPr>
        <w:t>C</w:t>
      </w:r>
      <w:r w:rsidRPr="00B70502">
        <w:rPr>
          <w:rFonts w:eastAsia="Century Gothic"/>
          <w:sz w:val="22"/>
          <w:szCs w:val="22"/>
        </w:rPr>
        <w:t>V;</w:t>
      </w:r>
    </w:p>
    <w:p w14:paraId="12241F20" w14:textId="77777777" w:rsidR="00981D22" w:rsidRPr="00B70502" w:rsidRDefault="003F010E" w:rsidP="009360CD">
      <w:pPr>
        <w:spacing w:before="3"/>
        <w:ind w:left="120" w:right="7026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sz w:val="22"/>
          <w:szCs w:val="22"/>
        </w:rPr>
        <w:t>-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pacing w:val="2"/>
          <w:sz w:val="22"/>
          <w:szCs w:val="22"/>
        </w:rPr>
        <w:t>K</w:t>
      </w:r>
      <w:r w:rsidRPr="00B70502">
        <w:rPr>
          <w:rFonts w:eastAsia="Century Gothic"/>
          <w:spacing w:val="1"/>
          <w:sz w:val="22"/>
          <w:szCs w:val="22"/>
        </w:rPr>
        <w:t>o</w:t>
      </w:r>
      <w:r w:rsidRPr="00B70502">
        <w:rPr>
          <w:rFonts w:eastAsia="Century Gothic"/>
          <w:sz w:val="22"/>
          <w:szCs w:val="22"/>
        </w:rPr>
        <w:t>p</w:t>
      </w:r>
      <w:r w:rsidRPr="00B70502">
        <w:rPr>
          <w:rFonts w:eastAsia="Century Gothic"/>
          <w:spacing w:val="-6"/>
          <w:sz w:val="22"/>
          <w:szCs w:val="22"/>
        </w:rPr>
        <w:t>j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2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 xml:space="preserve">e </w:t>
      </w:r>
      <w:r w:rsidRPr="00B70502">
        <w:rPr>
          <w:rFonts w:eastAsia="Century Gothic"/>
          <w:spacing w:val="2"/>
          <w:sz w:val="22"/>
          <w:szCs w:val="22"/>
        </w:rPr>
        <w:t>P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z w:val="22"/>
          <w:szCs w:val="22"/>
        </w:rPr>
        <w:t>p</w:t>
      </w:r>
      <w:r w:rsidRPr="00B70502">
        <w:rPr>
          <w:rFonts w:eastAsia="Century Gothic"/>
          <w:spacing w:val="1"/>
          <w:sz w:val="22"/>
          <w:szCs w:val="22"/>
        </w:rPr>
        <w:t>o</w:t>
      </w:r>
      <w:r w:rsidRPr="00B70502">
        <w:rPr>
          <w:rFonts w:eastAsia="Century Gothic"/>
          <w:sz w:val="22"/>
          <w:szCs w:val="22"/>
        </w:rPr>
        <w:t>rt</w:t>
      </w:r>
      <w:r w:rsidRPr="00B70502">
        <w:rPr>
          <w:rFonts w:eastAsia="Century Gothic"/>
          <w:spacing w:val="2"/>
          <w:sz w:val="22"/>
          <w:szCs w:val="22"/>
        </w:rPr>
        <w:t>ë</w:t>
      </w:r>
      <w:r w:rsidRPr="00B70502">
        <w:rPr>
          <w:rFonts w:eastAsia="Century Gothic"/>
          <w:spacing w:val="-1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;</w:t>
      </w:r>
    </w:p>
    <w:p w14:paraId="0ECAC1CE" w14:textId="77777777" w:rsidR="00981D22" w:rsidRPr="00B70502" w:rsidRDefault="003F010E" w:rsidP="009360CD">
      <w:pPr>
        <w:spacing w:line="280" w:lineRule="exact"/>
        <w:ind w:left="120" w:right="7302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position w:val="-1"/>
          <w:sz w:val="22"/>
          <w:szCs w:val="22"/>
        </w:rPr>
        <w:t>-</w:t>
      </w:r>
      <w:r w:rsidRPr="00B70502">
        <w:rPr>
          <w:rFonts w:eastAsia="Century Gothic"/>
          <w:spacing w:val="3"/>
          <w:position w:val="-1"/>
          <w:sz w:val="22"/>
          <w:szCs w:val="22"/>
        </w:rPr>
        <w:t xml:space="preserve"> </w:t>
      </w:r>
      <w:r w:rsidRPr="00B70502">
        <w:rPr>
          <w:rFonts w:eastAsia="Century Gothic"/>
          <w:position w:val="-1"/>
          <w:sz w:val="22"/>
          <w:szCs w:val="22"/>
        </w:rPr>
        <w:t>V</w:t>
      </w:r>
      <w:r w:rsidRPr="00B70502">
        <w:rPr>
          <w:rFonts w:eastAsia="Century Gothic"/>
          <w:spacing w:val="2"/>
          <w:position w:val="-1"/>
          <w:sz w:val="22"/>
          <w:szCs w:val="22"/>
        </w:rPr>
        <w:t>ë</w:t>
      </w:r>
      <w:r w:rsidRPr="00B70502">
        <w:rPr>
          <w:rFonts w:eastAsia="Century Gothic"/>
          <w:position w:val="-1"/>
          <w:sz w:val="22"/>
          <w:szCs w:val="22"/>
        </w:rPr>
        <w:t>r</w:t>
      </w:r>
      <w:r w:rsidRPr="00B70502">
        <w:rPr>
          <w:rFonts w:eastAsia="Century Gothic"/>
          <w:spacing w:val="-5"/>
          <w:position w:val="-1"/>
          <w:sz w:val="22"/>
          <w:szCs w:val="22"/>
        </w:rPr>
        <w:t>t</w:t>
      </w:r>
      <w:r w:rsidRPr="00B70502">
        <w:rPr>
          <w:rFonts w:eastAsia="Century Gothic"/>
          <w:spacing w:val="2"/>
          <w:position w:val="-1"/>
          <w:sz w:val="22"/>
          <w:szCs w:val="22"/>
        </w:rPr>
        <w:t>e</w:t>
      </w:r>
      <w:r w:rsidRPr="00B70502">
        <w:rPr>
          <w:rFonts w:eastAsia="Century Gothic"/>
          <w:position w:val="-1"/>
          <w:sz w:val="22"/>
          <w:szCs w:val="22"/>
        </w:rPr>
        <w:t>t</w:t>
      </w:r>
      <w:r w:rsidRPr="00B70502">
        <w:rPr>
          <w:rFonts w:eastAsia="Century Gothic"/>
          <w:spacing w:val="-5"/>
          <w:position w:val="-1"/>
          <w:sz w:val="22"/>
          <w:szCs w:val="22"/>
        </w:rPr>
        <w:t>i</w:t>
      </w:r>
      <w:r w:rsidRPr="00B70502">
        <w:rPr>
          <w:rFonts w:eastAsia="Century Gothic"/>
          <w:position w:val="-1"/>
          <w:sz w:val="22"/>
          <w:szCs w:val="22"/>
        </w:rPr>
        <w:t>m</w:t>
      </w:r>
      <w:r w:rsidRPr="00B70502">
        <w:rPr>
          <w:rFonts w:eastAsia="Century Gothic"/>
          <w:spacing w:val="1"/>
          <w:position w:val="-1"/>
          <w:sz w:val="22"/>
          <w:szCs w:val="22"/>
        </w:rPr>
        <w:t xml:space="preserve"> </w:t>
      </w:r>
      <w:r w:rsidRPr="00B70502">
        <w:rPr>
          <w:rFonts w:eastAsia="Century Gothic"/>
          <w:spacing w:val="-2"/>
          <w:position w:val="-1"/>
          <w:sz w:val="22"/>
          <w:szCs w:val="22"/>
        </w:rPr>
        <w:t>s</w:t>
      </w:r>
      <w:r w:rsidRPr="00B70502">
        <w:rPr>
          <w:rFonts w:eastAsia="Century Gothic"/>
          <w:position w:val="-1"/>
          <w:sz w:val="22"/>
          <w:szCs w:val="22"/>
        </w:rPr>
        <w:t>t</w:t>
      </w:r>
      <w:r w:rsidRPr="00B70502">
        <w:rPr>
          <w:rFonts w:eastAsia="Century Gothic"/>
          <w:spacing w:val="-2"/>
          <w:position w:val="-1"/>
          <w:sz w:val="22"/>
          <w:szCs w:val="22"/>
        </w:rPr>
        <w:t>u</w:t>
      </w:r>
      <w:r w:rsidRPr="00B70502">
        <w:rPr>
          <w:rFonts w:eastAsia="Century Gothic"/>
          <w:spacing w:val="-1"/>
          <w:position w:val="-1"/>
          <w:sz w:val="22"/>
          <w:szCs w:val="22"/>
        </w:rPr>
        <w:t>d</w:t>
      </w:r>
      <w:r w:rsidRPr="00B70502">
        <w:rPr>
          <w:rFonts w:eastAsia="Century Gothic"/>
          <w:spacing w:val="2"/>
          <w:position w:val="-1"/>
          <w:sz w:val="22"/>
          <w:szCs w:val="22"/>
        </w:rPr>
        <w:t>en</w:t>
      </w:r>
      <w:r w:rsidRPr="00B70502">
        <w:rPr>
          <w:rFonts w:eastAsia="Century Gothic"/>
          <w:position w:val="-1"/>
          <w:sz w:val="22"/>
          <w:szCs w:val="22"/>
        </w:rPr>
        <w:t>ti;</w:t>
      </w:r>
    </w:p>
    <w:p w14:paraId="3EA07DBA" w14:textId="09F0DFDE" w:rsidR="00981D22" w:rsidRPr="00B70502" w:rsidRDefault="003F010E" w:rsidP="009360CD">
      <w:pPr>
        <w:spacing w:before="3"/>
        <w:ind w:left="120" w:right="10"/>
        <w:jc w:val="both"/>
        <w:rPr>
          <w:rFonts w:eastAsia="Century Gothic"/>
          <w:spacing w:val="2"/>
          <w:sz w:val="22"/>
          <w:szCs w:val="22"/>
        </w:rPr>
      </w:pPr>
      <w:r w:rsidRPr="00B70502">
        <w:rPr>
          <w:rFonts w:eastAsia="Century Gothic"/>
          <w:sz w:val="22"/>
          <w:szCs w:val="22"/>
        </w:rPr>
        <w:t>-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L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të</w:t>
      </w:r>
      <w:r w:rsidRPr="00B70502">
        <w:rPr>
          <w:rFonts w:eastAsia="Century Gothic"/>
          <w:spacing w:val="3"/>
          <w:sz w:val="22"/>
          <w:szCs w:val="22"/>
        </w:rPr>
        <w:t xml:space="preserve"> n</w:t>
      </w:r>
      <w:r w:rsidRPr="00B70502">
        <w:rPr>
          <w:rFonts w:eastAsia="Century Gothic"/>
          <w:spacing w:val="1"/>
          <w:sz w:val="22"/>
          <w:szCs w:val="22"/>
        </w:rPr>
        <w:t>o</w:t>
      </w:r>
      <w:r w:rsidRPr="00B70502">
        <w:rPr>
          <w:rFonts w:eastAsia="Century Gothic"/>
          <w:sz w:val="22"/>
          <w:szCs w:val="22"/>
        </w:rPr>
        <w:t>ta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h</w:t>
      </w:r>
      <w:r w:rsidR="009360CD" w:rsidRPr="00B70502">
        <w:rPr>
          <w:rFonts w:eastAsia="Century Gothic"/>
          <w:spacing w:val="2"/>
          <w:sz w:val="22"/>
          <w:szCs w:val="22"/>
        </w:rPr>
        <w:t>;</w:t>
      </w:r>
    </w:p>
    <w:p w14:paraId="2E04154C" w14:textId="1C497A39" w:rsidR="00981D22" w:rsidRPr="00B70502" w:rsidRDefault="003F010E" w:rsidP="009360CD">
      <w:pPr>
        <w:spacing w:line="280" w:lineRule="exact"/>
        <w:ind w:left="120" w:right="5254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position w:val="-1"/>
          <w:sz w:val="22"/>
          <w:szCs w:val="22"/>
        </w:rPr>
        <w:t>-</w:t>
      </w:r>
      <w:r w:rsidRPr="00B70502">
        <w:rPr>
          <w:rFonts w:eastAsia="Century Gothic"/>
          <w:spacing w:val="3"/>
          <w:position w:val="-1"/>
          <w:sz w:val="22"/>
          <w:szCs w:val="22"/>
        </w:rPr>
        <w:t xml:space="preserve"> </w:t>
      </w:r>
      <w:r w:rsidRPr="00B70502">
        <w:rPr>
          <w:rFonts w:eastAsia="Century Gothic"/>
          <w:position w:val="-1"/>
          <w:sz w:val="22"/>
          <w:szCs w:val="22"/>
        </w:rPr>
        <w:t>L</w:t>
      </w:r>
      <w:r w:rsidRPr="00B70502">
        <w:rPr>
          <w:rFonts w:eastAsia="Century Gothic"/>
          <w:spacing w:val="2"/>
          <w:position w:val="-1"/>
          <w:sz w:val="22"/>
          <w:szCs w:val="22"/>
        </w:rPr>
        <w:t>e</w:t>
      </w:r>
      <w:r w:rsidRPr="00B70502">
        <w:rPr>
          <w:rFonts w:eastAsia="Century Gothic"/>
          <w:spacing w:val="-5"/>
          <w:position w:val="-1"/>
          <w:sz w:val="22"/>
          <w:szCs w:val="22"/>
        </w:rPr>
        <w:t>t</w:t>
      </w:r>
      <w:r w:rsidRPr="00B70502">
        <w:rPr>
          <w:rFonts w:eastAsia="Century Gothic"/>
          <w:spacing w:val="2"/>
          <w:position w:val="-1"/>
          <w:sz w:val="22"/>
          <w:szCs w:val="22"/>
        </w:rPr>
        <w:t>ë</w:t>
      </w:r>
      <w:r w:rsidRPr="00B70502">
        <w:rPr>
          <w:rFonts w:eastAsia="Century Gothic"/>
          <w:position w:val="-1"/>
          <w:sz w:val="22"/>
          <w:szCs w:val="22"/>
        </w:rPr>
        <w:t xml:space="preserve">r </w:t>
      </w:r>
      <w:r w:rsidRPr="00B70502">
        <w:rPr>
          <w:rFonts w:eastAsia="Century Gothic"/>
          <w:spacing w:val="-4"/>
          <w:position w:val="-1"/>
          <w:sz w:val="22"/>
          <w:szCs w:val="22"/>
        </w:rPr>
        <w:t>M</w:t>
      </w:r>
      <w:r w:rsidRPr="00B70502">
        <w:rPr>
          <w:rFonts w:eastAsia="Century Gothic"/>
          <w:spacing w:val="1"/>
          <w:position w:val="-1"/>
          <w:sz w:val="22"/>
          <w:szCs w:val="22"/>
        </w:rPr>
        <w:t>o</w:t>
      </w:r>
      <w:r w:rsidRPr="00B70502">
        <w:rPr>
          <w:rFonts w:eastAsia="Century Gothic"/>
          <w:position w:val="-1"/>
          <w:sz w:val="22"/>
          <w:szCs w:val="22"/>
        </w:rPr>
        <w:t>t</w:t>
      </w:r>
      <w:r w:rsidRPr="00B70502">
        <w:rPr>
          <w:rFonts w:eastAsia="Century Gothic"/>
          <w:spacing w:val="-5"/>
          <w:position w:val="-1"/>
          <w:sz w:val="22"/>
          <w:szCs w:val="22"/>
        </w:rPr>
        <w:t>i</w:t>
      </w:r>
      <w:r w:rsidRPr="00B70502">
        <w:rPr>
          <w:rFonts w:eastAsia="Century Gothic"/>
          <w:spacing w:val="6"/>
          <w:position w:val="-1"/>
          <w:sz w:val="22"/>
          <w:szCs w:val="22"/>
        </w:rPr>
        <w:t>v</w:t>
      </w:r>
      <w:r w:rsidRPr="00B70502">
        <w:rPr>
          <w:rFonts w:eastAsia="Century Gothic"/>
          <w:spacing w:val="-5"/>
          <w:position w:val="-1"/>
          <w:sz w:val="22"/>
          <w:szCs w:val="22"/>
        </w:rPr>
        <w:t>i</w:t>
      </w:r>
      <w:r w:rsidRPr="00B70502">
        <w:rPr>
          <w:rFonts w:eastAsia="Century Gothic"/>
          <w:spacing w:val="5"/>
          <w:position w:val="-1"/>
          <w:sz w:val="22"/>
          <w:szCs w:val="22"/>
        </w:rPr>
        <w:t>m</w:t>
      </w:r>
      <w:r w:rsidRPr="00B70502">
        <w:rPr>
          <w:rFonts w:eastAsia="Century Gothic"/>
          <w:position w:val="-1"/>
          <w:sz w:val="22"/>
          <w:szCs w:val="22"/>
        </w:rPr>
        <w:t>i;</w:t>
      </w:r>
    </w:p>
    <w:p w14:paraId="5BAFB373" w14:textId="77777777" w:rsidR="00981D22" w:rsidRPr="00B70502" w:rsidRDefault="003F010E" w:rsidP="009360CD">
      <w:pPr>
        <w:spacing w:before="3"/>
        <w:ind w:left="120" w:right="6045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sz w:val="22"/>
          <w:szCs w:val="22"/>
        </w:rPr>
        <w:t>-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pacing w:val="2"/>
          <w:sz w:val="22"/>
          <w:szCs w:val="22"/>
        </w:rPr>
        <w:t>Çe</w:t>
      </w:r>
      <w:r w:rsidRPr="00B70502">
        <w:rPr>
          <w:rFonts w:eastAsia="Century Gothic"/>
          <w:sz w:val="22"/>
          <w:szCs w:val="22"/>
        </w:rPr>
        <w:t>rt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1"/>
          <w:sz w:val="22"/>
          <w:szCs w:val="22"/>
        </w:rPr>
        <w:t>f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k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z w:val="22"/>
          <w:szCs w:val="22"/>
        </w:rPr>
        <w:t>të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spacing w:val="2"/>
          <w:sz w:val="22"/>
          <w:szCs w:val="22"/>
        </w:rPr>
        <w:t>g</w:t>
      </w:r>
      <w:r w:rsidRPr="00B70502">
        <w:rPr>
          <w:rFonts w:eastAsia="Century Gothic"/>
          <w:spacing w:val="-6"/>
          <w:sz w:val="22"/>
          <w:szCs w:val="22"/>
        </w:rPr>
        <w:t>j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2"/>
          <w:sz w:val="22"/>
          <w:szCs w:val="22"/>
        </w:rPr>
        <w:t>hë</w:t>
      </w:r>
      <w:r w:rsidRPr="00B70502">
        <w:rPr>
          <w:rFonts w:eastAsia="Century Gothic"/>
          <w:sz w:val="22"/>
          <w:szCs w:val="22"/>
        </w:rPr>
        <w:t>s</w:t>
      </w:r>
      <w:r w:rsidRPr="00B70502">
        <w:rPr>
          <w:rFonts w:eastAsia="Century Gothic"/>
          <w:spacing w:val="-2"/>
          <w:sz w:val="22"/>
          <w:szCs w:val="22"/>
        </w:rPr>
        <w:t xml:space="preserve"> </w:t>
      </w:r>
      <w:r w:rsidRPr="00B70502">
        <w:rPr>
          <w:rFonts w:eastAsia="Century Gothic"/>
          <w:spacing w:val="-1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ë</w:t>
      </w:r>
      <w:r w:rsidRPr="00B70502">
        <w:rPr>
          <w:rFonts w:eastAsia="Century Gothic"/>
          <w:spacing w:val="2"/>
          <w:sz w:val="22"/>
          <w:szCs w:val="22"/>
        </w:rPr>
        <w:t xml:space="preserve"> </w:t>
      </w:r>
      <w:r w:rsidRPr="00B70502">
        <w:rPr>
          <w:rFonts w:eastAsia="Century Gothic"/>
          <w:spacing w:val="3"/>
          <w:sz w:val="22"/>
          <w:szCs w:val="22"/>
        </w:rPr>
        <w:t>h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pacing w:val="-6"/>
          <w:sz w:val="22"/>
          <w:szCs w:val="22"/>
        </w:rPr>
        <w:t>j</w:t>
      </w:r>
      <w:r w:rsidRPr="00B70502">
        <w:rPr>
          <w:rFonts w:eastAsia="Century Gothic"/>
          <w:spacing w:val="3"/>
          <w:sz w:val="22"/>
          <w:szCs w:val="22"/>
        </w:rPr>
        <w:t>*</w:t>
      </w:r>
      <w:r w:rsidRPr="00B70502">
        <w:rPr>
          <w:rFonts w:eastAsia="Century Gothic"/>
          <w:sz w:val="22"/>
          <w:szCs w:val="22"/>
        </w:rPr>
        <w:t>;</w:t>
      </w:r>
    </w:p>
    <w:p w14:paraId="2D3F2B97" w14:textId="77777777" w:rsidR="00981D22" w:rsidRPr="00B70502" w:rsidRDefault="00981D22" w:rsidP="009360CD">
      <w:pPr>
        <w:spacing w:before="11" w:line="280" w:lineRule="exact"/>
        <w:jc w:val="both"/>
        <w:rPr>
          <w:sz w:val="22"/>
          <w:szCs w:val="22"/>
        </w:rPr>
      </w:pPr>
    </w:p>
    <w:p w14:paraId="2850CFE8" w14:textId="1BEFCB28" w:rsidR="00981D22" w:rsidRDefault="003F010E" w:rsidP="00B70502">
      <w:pPr>
        <w:ind w:left="120" w:right="122"/>
        <w:jc w:val="both"/>
        <w:rPr>
          <w:rFonts w:eastAsia="Century Gothic"/>
          <w:i/>
          <w:sz w:val="22"/>
          <w:szCs w:val="22"/>
        </w:rPr>
      </w:pPr>
      <w:r w:rsidRPr="00B70502">
        <w:rPr>
          <w:rFonts w:eastAsia="Century Gothic"/>
          <w:spacing w:val="-1"/>
          <w:sz w:val="22"/>
          <w:szCs w:val="22"/>
        </w:rPr>
        <w:t>*</w:t>
      </w:r>
      <w:r w:rsidRPr="00B70502">
        <w:rPr>
          <w:rFonts w:eastAsia="Century Gothic"/>
          <w:i/>
          <w:spacing w:val="2"/>
          <w:sz w:val="22"/>
          <w:szCs w:val="22"/>
        </w:rPr>
        <w:t>O</w:t>
      </w:r>
      <w:r w:rsidRPr="00B70502">
        <w:rPr>
          <w:rFonts w:eastAsia="Century Gothic"/>
          <w:i/>
          <w:spacing w:val="-1"/>
          <w:sz w:val="22"/>
          <w:szCs w:val="22"/>
        </w:rPr>
        <w:t>f</w:t>
      </w:r>
      <w:r w:rsidRPr="00B70502">
        <w:rPr>
          <w:rFonts w:eastAsia="Century Gothic"/>
          <w:i/>
          <w:spacing w:val="-3"/>
          <w:sz w:val="22"/>
          <w:szCs w:val="22"/>
        </w:rPr>
        <w:t>r</w:t>
      </w:r>
      <w:r w:rsidRPr="00B70502">
        <w:rPr>
          <w:rFonts w:eastAsia="Century Gothic"/>
          <w:i/>
          <w:spacing w:val="3"/>
          <w:sz w:val="22"/>
          <w:szCs w:val="22"/>
        </w:rPr>
        <w:t>o</w:t>
      </w:r>
      <w:r w:rsidRPr="00B70502">
        <w:rPr>
          <w:rFonts w:eastAsia="Century Gothic"/>
          <w:i/>
          <w:spacing w:val="2"/>
          <w:sz w:val="22"/>
          <w:szCs w:val="22"/>
        </w:rPr>
        <w:t>h</w:t>
      </w:r>
      <w:r w:rsidRPr="00B70502">
        <w:rPr>
          <w:rFonts w:eastAsia="Century Gothic"/>
          <w:i/>
          <w:spacing w:val="-6"/>
          <w:sz w:val="22"/>
          <w:szCs w:val="22"/>
        </w:rPr>
        <w:t>e</w:t>
      </w:r>
      <w:r w:rsidRPr="00B70502">
        <w:rPr>
          <w:rFonts w:eastAsia="Century Gothic"/>
          <w:i/>
          <w:sz w:val="22"/>
          <w:szCs w:val="22"/>
        </w:rPr>
        <w:t>n</w:t>
      </w:r>
      <w:r w:rsidRPr="00B70502">
        <w:rPr>
          <w:rFonts w:eastAsia="Century Gothic"/>
          <w:i/>
          <w:spacing w:val="9"/>
          <w:sz w:val="22"/>
          <w:szCs w:val="22"/>
        </w:rPr>
        <w:t xml:space="preserve"> </w:t>
      </w:r>
      <w:r w:rsidRPr="00B70502">
        <w:rPr>
          <w:rFonts w:eastAsia="Century Gothic"/>
          <w:i/>
          <w:spacing w:val="-5"/>
          <w:sz w:val="22"/>
          <w:szCs w:val="22"/>
        </w:rPr>
        <w:t>k</w:t>
      </w:r>
      <w:r w:rsidRPr="00B70502">
        <w:rPr>
          <w:rFonts w:eastAsia="Century Gothic"/>
          <w:i/>
          <w:spacing w:val="-3"/>
          <w:sz w:val="22"/>
          <w:szCs w:val="22"/>
        </w:rPr>
        <w:t>u</w:t>
      </w:r>
      <w:r w:rsidRPr="00B70502">
        <w:rPr>
          <w:rFonts w:eastAsia="Century Gothic"/>
          <w:i/>
          <w:spacing w:val="2"/>
          <w:sz w:val="22"/>
          <w:szCs w:val="22"/>
        </w:rPr>
        <w:t>r</w:t>
      </w:r>
      <w:r w:rsidRPr="00B70502">
        <w:rPr>
          <w:rFonts w:eastAsia="Century Gothic"/>
          <w:i/>
          <w:spacing w:val="-1"/>
          <w:sz w:val="22"/>
          <w:szCs w:val="22"/>
        </w:rPr>
        <w:t>se</w:t>
      </w:r>
      <w:r w:rsidRPr="00B70502">
        <w:rPr>
          <w:rFonts w:eastAsia="Century Gothic"/>
          <w:i/>
          <w:sz w:val="22"/>
          <w:szCs w:val="22"/>
        </w:rPr>
        <w:t>t</w:t>
      </w:r>
      <w:r w:rsidRPr="00B70502">
        <w:rPr>
          <w:rFonts w:eastAsia="Century Gothic"/>
          <w:i/>
          <w:spacing w:val="7"/>
          <w:sz w:val="22"/>
          <w:szCs w:val="22"/>
        </w:rPr>
        <w:t xml:space="preserve"> </w:t>
      </w:r>
      <w:r w:rsidRPr="00B70502">
        <w:rPr>
          <w:rFonts w:eastAsia="Century Gothic"/>
          <w:i/>
          <w:sz w:val="22"/>
          <w:szCs w:val="22"/>
        </w:rPr>
        <w:t>e</w:t>
      </w:r>
      <w:r w:rsidRPr="00B70502">
        <w:rPr>
          <w:rFonts w:eastAsia="Century Gothic"/>
          <w:i/>
          <w:spacing w:val="5"/>
          <w:sz w:val="22"/>
          <w:szCs w:val="22"/>
        </w:rPr>
        <w:t xml:space="preserve"> </w:t>
      </w:r>
      <w:r w:rsidRPr="00B70502">
        <w:rPr>
          <w:rFonts w:eastAsia="Century Gothic"/>
          <w:i/>
          <w:spacing w:val="-1"/>
          <w:sz w:val="22"/>
          <w:szCs w:val="22"/>
        </w:rPr>
        <w:t>s</w:t>
      </w:r>
      <w:r w:rsidRPr="00B70502">
        <w:rPr>
          <w:rFonts w:eastAsia="Century Gothic"/>
          <w:i/>
          <w:spacing w:val="-6"/>
          <w:sz w:val="22"/>
          <w:szCs w:val="22"/>
        </w:rPr>
        <w:t>t</w:t>
      </w:r>
      <w:r w:rsidRPr="00B70502">
        <w:rPr>
          <w:rFonts w:eastAsia="Century Gothic"/>
          <w:i/>
          <w:spacing w:val="2"/>
          <w:sz w:val="22"/>
          <w:szCs w:val="22"/>
        </w:rPr>
        <w:t>u</w:t>
      </w:r>
      <w:r w:rsidRPr="00B70502">
        <w:rPr>
          <w:rFonts w:eastAsia="Century Gothic"/>
          <w:i/>
          <w:spacing w:val="-4"/>
          <w:sz w:val="22"/>
          <w:szCs w:val="22"/>
        </w:rPr>
        <w:t>d</w:t>
      </w:r>
      <w:r w:rsidRPr="00B70502">
        <w:rPr>
          <w:rFonts w:eastAsia="Century Gothic"/>
          <w:i/>
          <w:spacing w:val="3"/>
          <w:sz w:val="22"/>
          <w:szCs w:val="22"/>
        </w:rPr>
        <w:t>i</w:t>
      </w:r>
      <w:r w:rsidRPr="00B70502">
        <w:rPr>
          <w:rFonts w:eastAsia="Century Gothic"/>
          <w:i/>
          <w:spacing w:val="-2"/>
          <w:sz w:val="22"/>
          <w:szCs w:val="22"/>
        </w:rPr>
        <w:t>m</w:t>
      </w:r>
      <w:r w:rsidRPr="00B70502">
        <w:rPr>
          <w:rFonts w:eastAsia="Century Gothic"/>
          <w:i/>
          <w:spacing w:val="3"/>
          <w:sz w:val="22"/>
          <w:szCs w:val="22"/>
        </w:rPr>
        <w:t>i</w:t>
      </w:r>
      <w:r w:rsidRPr="00B70502">
        <w:rPr>
          <w:rFonts w:eastAsia="Century Gothic"/>
          <w:i/>
          <w:sz w:val="22"/>
          <w:szCs w:val="22"/>
        </w:rPr>
        <w:t>t</w:t>
      </w:r>
      <w:r w:rsidRPr="00B70502">
        <w:rPr>
          <w:rFonts w:eastAsia="Century Gothic"/>
          <w:i/>
          <w:spacing w:val="2"/>
          <w:sz w:val="22"/>
          <w:szCs w:val="22"/>
        </w:rPr>
        <w:t xml:space="preserve"> n</w:t>
      </w:r>
      <w:r w:rsidRPr="00B70502">
        <w:rPr>
          <w:rFonts w:eastAsia="Century Gothic"/>
          <w:i/>
          <w:sz w:val="22"/>
          <w:szCs w:val="22"/>
        </w:rPr>
        <w:t>ë</w:t>
      </w:r>
      <w:r w:rsidRPr="00B70502">
        <w:rPr>
          <w:rFonts w:eastAsia="Century Gothic"/>
          <w:i/>
          <w:spacing w:val="3"/>
          <w:sz w:val="22"/>
          <w:szCs w:val="22"/>
        </w:rPr>
        <w:t xml:space="preserve"> </w:t>
      </w:r>
      <w:r w:rsidRPr="00B70502">
        <w:rPr>
          <w:rFonts w:eastAsia="Century Gothic"/>
          <w:i/>
          <w:spacing w:val="-6"/>
          <w:sz w:val="22"/>
          <w:szCs w:val="22"/>
        </w:rPr>
        <w:t>g</w:t>
      </w:r>
      <w:r w:rsidRPr="00B70502">
        <w:rPr>
          <w:rFonts w:eastAsia="Century Gothic"/>
          <w:i/>
          <w:spacing w:val="2"/>
          <w:sz w:val="22"/>
          <w:szCs w:val="22"/>
        </w:rPr>
        <w:t>j</w:t>
      </w:r>
      <w:r w:rsidRPr="00B70502">
        <w:rPr>
          <w:rFonts w:eastAsia="Century Gothic"/>
          <w:i/>
          <w:spacing w:val="-3"/>
          <w:sz w:val="22"/>
          <w:szCs w:val="22"/>
        </w:rPr>
        <w:t>u</w:t>
      </w:r>
      <w:r w:rsidRPr="00B70502">
        <w:rPr>
          <w:rFonts w:eastAsia="Century Gothic"/>
          <w:i/>
          <w:spacing w:val="2"/>
          <w:sz w:val="22"/>
          <w:szCs w:val="22"/>
        </w:rPr>
        <w:t>h</w:t>
      </w:r>
      <w:r w:rsidRPr="00B70502">
        <w:rPr>
          <w:rFonts w:eastAsia="Century Gothic"/>
          <w:i/>
          <w:spacing w:val="-1"/>
          <w:sz w:val="22"/>
          <w:szCs w:val="22"/>
        </w:rPr>
        <w:t>ë</w:t>
      </w:r>
      <w:r w:rsidRPr="00B70502">
        <w:rPr>
          <w:rFonts w:eastAsia="Century Gothic"/>
          <w:i/>
          <w:sz w:val="22"/>
          <w:szCs w:val="22"/>
        </w:rPr>
        <w:t>n</w:t>
      </w:r>
      <w:r w:rsidRPr="00B70502">
        <w:rPr>
          <w:rFonts w:eastAsia="Century Gothic"/>
          <w:i/>
          <w:spacing w:val="4"/>
          <w:sz w:val="22"/>
          <w:szCs w:val="22"/>
        </w:rPr>
        <w:t xml:space="preserve"> </w:t>
      </w:r>
      <w:r w:rsidR="00BC1DF9" w:rsidRPr="00B70502">
        <w:rPr>
          <w:rFonts w:eastAsia="Century Gothic"/>
          <w:i/>
          <w:spacing w:val="-3"/>
          <w:sz w:val="22"/>
          <w:szCs w:val="22"/>
        </w:rPr>
        <w:t>franceze</w:t>
      </w:r>
      <w:r w:rsidRPr="00B70502">
        <w:rPr>
          <w:rFonts w:eastAsia="Century Gothic"/>
          <w:i/>
          <w:spacing w:val="5"/>
          <w:sz w:val="22"/>
          <w:szCs w:val="22"/>
        </w:rPr>
        <w:t xml:space="preserve"> </w:t>
      </w:r>
      <w:r w:rsidRPr="00B70502">
        <w:rPr>
          <w:rFonts w:eastAsia="Century Gothic"/>
          <w:i/>
          <w:spacing w:val="-5"/>
          <w:sz w:val="22"/>
          <w:szCs w:val="22"/>
        </w:rPr>
        <w:t>k</w:t>
      </w:r>
      <w:r w:rsidRPr="00B70502">
        <w:rPr>
          <w:rFonts w:eastAsia="Century Gothic"/>
          <w:i/>
          <w:sz w:val="22"/>
          <w:szCs w:val="22"/>
        </w:rPr>
        <w:t>u</w:t>
      </w:r>
      <w:r w:rsidRPr="00B70502">
        <w:rPr>
          <w:rFonts w:eastAsia="Century Gothic"/>
          <w:i/>
          <w:spacing w:val="4"/>
          <w:sz w:val="22"/>
          <w:szCs w:val="22"/>
        </w:rPr>
        <w:t xml:space="preserve"> </w:t>
      </w:r>
      <w:r w:rsidRPr="00B70502">
        <w:rPr>
          <w:rFonts w:eastAsia="Century Gothic"/>
          <w:i/>
          <w:spacing w:val="-3"/>
          <w:sz w:val="22"/>
          <w:szCs w:val="22"/>
        </w:rPr>
        <w:t>n</w:t>
      </w:r>
      <w:r w:rsidRPr="00B70502">
        <w:rPr>
          <w:rFonts w:eastAsia="Century Gothic"/>
          <w:i/>
          <w:spacing w:val="3"/>
          <w:sz w:val="22"/>
          <w:szCs w:val="22"/>
        </w:rPr>
        <w:t>i</w:t>
      </w:r>
      <w:r w:rsidRPr="00B70502">
        <w:rPr>
          <w:rFonts w:eastAsia="Century Gothic"/>
          <w:i/>
          <w:spacing w:val="-1"/>
          <w:sz w:val="22"/>
          <w:szCs w:val="22"/>
        </w:rPr>
        <w:t>ve</w:t>
      </w:r>
      <w:r w:rsidRPr="00B70502">
        <w:rPr>
          <w:rFonts w:eastAsia="Century Gothic"/>
          <w:i/>
          <w:spacing w:val="-2"/>
          <w:sz w:val="22"/>
          <w:szCs w:val="22"/>
        </w:rPr>
        <w:t>l</w:t>
      </w:r>
      <w:r w:rsidRPr="00B70502">
        <w:rPr>
          <w:rFonts w:eastAsia="Century Gothic"/>
          <w:i/>
          <w:sz w:val="22"/>
          <w:szCs w:val="22"/>
        </w:rPr>
        <w:t>i</w:t>
      </w:r>
      <w:r w:rsidRPr="00B70502">
        <w:rPr>
          <w:rFonts w:eastAsia="Century Gothic"/>
          <w:i/>
          <w:spacing w:val="5"/>
          <w:sz w:val="22"/>
          <w:szCs w:val="22"/>
        </w:rPr>
        <w:t xml:space="preserve"> </w:t>
      </w:r>
      <w:r w:rsidRPr="00B70502">
        <w:rPr>
          <w:rFonts w:eastAsia="Century Gothic"/>
          <w:i/>
          <w:spacing w:val="-2"/>
          <w:sz w:val="22"/>
          <w:szCs w:val="22"/>
        </w:rPr>
        <w:t>m</w:t>
      </w:r>
      <w:r w:rsidRPr="00B70502">
        <w:rPr>
          <w:rFonts w:eastAsia="Century Gothic"/>
          <w:i/>
          <w:spacing w:val="3"/>
          <w:sz w:val="22"/>
          <w:szCs w:val="22"/>
        </w:rPr>
        <w:t>i</w:t>
      </w:r>
      <w:r w:rsidRPr="00B70502">
        <w:rPr>
          <w:rFonts w:eastAsia="Century Gothic"/>
          <w:i/>
          <w:spacing w:val="-3"/>
          <w:sz w:val="22"/>
          <w:szCs w:val="22"/>
        </w:rPr>
        <w:t>n</w:t>
      </w:r>
      <w:r w:rsidRPr="00B70502">
        <w:rPr>
          <w:rFonts w:eastAsia="Century Gothic"/>
          <w:i/>
          <w:spacing w:val="3"/>
          <w:sz w:val="22"/>
          <w:szCs w:val="22"/>
        </w:rPr>
        <w:t>i</w:t>
      </w:r>
      <w:r w:rsidRPr="00B70502">
        <w:rPr>
          <w:rFonts w:eastAsia="Century Gothic"/>
          <w:i/>
          <w:spacing w:val="-2"/>
          <w:sz w:val="22"/>
          <w:szCs w:val="22"/>
        </w:rPr>
        <w:t>m</w:t>
      </w:r>
      <w:r w:rsidRPr="00B70502">
        <w:rPr>
          <w:rFonts w:eastAsia="Century Gothic"/>
          <w:i/>
          <w:spacing w:val="-3"/>
          <w:sz w:val="22"/>
          <w:szCs w:val="22"/>
        </w:rPr>
        <w:t>a</w:t>
      </w:r>
      <w:r w:rsidRPr="00B70502">
        <w:rPr>
          <w:rFonts w:eastAsia="Century Gothic"/>
          <w:i/>
          <w:sz w:val="22"/>
          <w:szCs w:val="22"/>
        </w:rPr>
        <w:t>l i</w:t>
      </w:r>
      <w:r w:rsidRPr="00B70502">
        <w:rPr>
          <w:rFonts w:eastAsia="Century Gothic"/>
          <w:i/>
          <w:spacing w:val="9"/>
          <w:sz w:val="22"/>
          <w:szCs w:val="22"/>
        </w:rPr>
        <w:t xml:space="preserve"> </w:t>
      </w:r>
      <w:r w:rsidRPr="00B70502">
        <w:rPr>
          <w:rFonts w:eastAsia="Century Gothic"/>
          <w:i/>
          <w:sz w:val="22"/>
          <w:szCs w:val="22"/>
        </w:rPr>
        <w:t>k</w:t>
      </w:r>
      <w:r w:rsidRPr="00B70502">
        <w:rPr>
          <w:rFonts w:eastAsia="Century Gothic"/>
          <w:i/>
          <w:spacing w:val="-7"/>
          <w:sz w:val="22"/>
          <w:szCs w:val="22"/>
        </w:rPr>
        <w:t>ë</w:t>
      </w:r>
      <w:r w:rsidRPr="00B70502">
        <w:rPr>
          <w:rFonts w:eastAsia="Century Gothic"/>
          <w:i/>
          <w:spacing w:val="2"/>
          <w:sz w:val="22"/>
          <w:szCs w:val="22"/>
        </w:rPr>
        <w:t>r</w:t>
      </w:r>
      <w:r w:rsidRPr="00B70502">
        <w:rPr>
          <w:rFonts w:eastAsia="Century Gothic"/>
          <w:i/>
          <w:sz w:val="22"/>
          <w:szCs w:val="22"/>
        </w:rPr>
        <w:t>k</w:t>
      </w:r>
      <w:r w:rsidRPr="00B70502">
        <w:rPr>
          <w:rFonts w:eastAsia="Century Gothic"/>
          <w:i/>
          <w:spacing w:val="-3"/>
          <w:sz w:val="22"/>
          <w:szCs w:val="22"/>
        </w:rPr>
        <w:t>u</w:t>
      </w:r>
      <w:r w:rsidRPr="00B70502">
        <w:rPr>
          <w:rFonts w:eastAsia="Century Gothic"/>
          <w:i/>
          <w:spacing w:val="1"/>
          <w:sz w:val="22"/>
          <w:szCs w:val="22"/>
        </w:rPr>
        <w:t>a</w:t>
      </w:r>
      <w:r w:rsidRPr="00B70502">
        <w:rPr>
          <w:rFonts w:eastAsia="Century Gothic"/>
          <w:i/>
          <w:sz w:val="22"/>
          <w:szCs w:val="22"/>
        </w:rPr>
        <w:t xml:space="preserve">r </w:t>
      </w:r>
      <w:r w:rsidRPr="00B70502">
        <w:rPr>
          <w:rFonts w:eastAsia="Century Gothic"/>
          <w:i/>
          <w:spacing w:val="1"/>
          <w:sz w:val="22"/>
          <w:szCs w:val="22"/>
        </w:rPr>
        <w:t>p</w:t>
      </w:r>
      <w:r w:rsidRPr="00B70502">
        <w:rPr>
          <w:rFonts w:eastAsia="Century Gothic"/>
          <w:i/>
          <w:spacing w:val="-1"/>
          <w:sz w:val="22"/>
          <w:szCs w:val="22"/>
        </w:rPr>
        <w:t>ë</w:t>
      </w:r>
      <w:r w:rsidRPr="00B70502">
        <w:rPr>
          <w:rFonts w:eastAsia="Century Gothic"/>
          <w:i/>
          <w:sz w:val="22"/>
          <w:szCs w:val="22"/>
        </w:rPr>
        <w:t>r</w:t>
      </w:r>
      <w:r w:rsidRPr="00B70502">
        <w:rPr>
          <w:rFonts w:eastAsia="Century Gothic"/>
          <w:i/>
          <w:spacing w:val="5"/>
          <w:sz w:val="22"/>
          <w:szCs w:val="22"/>
        </w:rPr>
        <w:t xml:space="preserve"> </w:t>
      </w:r>
      <w:r w:rsidRPr="00B70502">
        <w:rPr>
          <w:rFonts w:eastAsia="Century Gothic"/>
          <w:i/>
          <w:spacing w:val="-6"/>
          <w:sz w:val="22"/>
          <w:szCs w:val="22"/>
        </w:rPr>
        <w:t>g</w:t>
      </w:r>
      <w:r w:rsidRPr="00B70502">
        <w:rPr>
          <w:rFonts w:eastAsia="Century Gothic"/>
          <w:i/>
          <w:spacing w:val="2"/>
          <w:sz w:val="22"/>
          <w:szCs w:val="22"/>
        </w:rPr>
        <w:t>j</w:t>
      </w:r>
      <w:r w:rsidRPr="00B70502">
        <w:rPr>
          <w:rFonts w:eastAsia="Century Gothic"/>
          <w:i/>
          <w:spacing w:val="-3"/>
          <w:sz w:val="22"/>
          <w:szCs w:val="22"/>
        </w:rPr>
        <w:t>u</w:t>
      </w:r>
      <w:r w:rsidRPr="00B70502">
        <w:rPr>
          <w:rFonts w:eastAsia="Century Gothic"/>
          <w:i/>
          <w:spacing w:val="2"/>
          <w:sz w:val="22"/>
          <w:szCs w:val="22"/>
        </w:rPr>
        <w:t>h</w:t>
      </w:r>
      <w:r w:rsidRPr="00B70502">
        <w:rPr>
          <w:rFonts w:eastAsia="Century Gothic"/>
          <w:i/>
          <w:spacing w:val="-1"/>
          <w:sz w:val="22"/>
          <w:szCs w:val="22"/>
        </w:rPr>
        <w:t>ë</w:t>
      </w:r>
      <w:r w:rsidR="00BC1DF9" w:rsidRPr="00B70502">
        <w:rPr>
          <w:rFonts w:eastAsia="Century Gothic"/>
          <w:i/>
          <w:sz w:val="22"/>
          <w:szCs w:val="22"/>
        </w:rPr>
        <w:t>n</w:t>
      </w:r>
      <w:r w:rsidRPr="00B70502">
        <w:rPr>
          <w:rFonts w:eastAsia="Century Gothic"/>
          <w:i/>
          <w:spacing w:val="7"/>
          <w:sz w:val="22"/>
          <w:szCs w:val="22"/>
        </w:rPr>
        <w:t xml:space="preserve"> </w:t>
      </w:r>
      <w:r w:rsidRPr="00B70502">
        <w:rPr>
          <w:rFonts w:eastAsia="Century Gothic"/>
          <w:i/>
          <w:spacing w:val="-1"/>
          <w:sz w:val="22"/>
          <w:szCs w:val="22"/>
        </w:rPr>
        <w:t>ës</w:t>
      </w:r>
      <w:r w:rsidRPr="00B70502">
        <w:rPr>
          <w:rFonts w:eastAsia="Century Gothic"/>
          <w:i/>
          <w:spacing w:val="2"/>
          <w:sz w:val="22"/>
          <w:szCs w:val="22"/>
        </w:rPr>
        <w:t>h</w:t>
      </w:r>
      <w:r w:rsidRPr="00B70502">
        <w:rPr>
          <w:rFonts w:eastAsia="Century Gothic"/>
          <w:i/>
          <w:spacing w:val="-1"/>
          <w:w w:val="101"/>
          <w:sz w:val="22"/>
          <w:szCs w:val="22"/>
        </w:rPr>
        <w:t>t</w:t>
      </w:r>
      <w:r w:rsidRPr="00B70502">
        <w:rPr>
          <w:rFonts w:eastAsia="Century Gothic"/>
          <w:i/>
          <w:sz w:val="22"/>
          <w:szCs w:val="22"/>
        </w:rPr>
        <w:t>ë</w:t>
      </w:r>
      <w:r w:rsidR="000939AD" w:rsidRPr="00B70502">
        <w:rPr>
          <w:rFonts w:eastAsia="Century Gothic"/>
          <w:i/>
          <w:sz w:val="22"/>
          <w:szCs w:val="22"/>
        </w:rPr>
        <w:t xml:space="preserve">  </w:t>
      </w:r>
      <w:r w:rsidR="000939AD" w:rsidRPr="000348A8">
        <w:rPr>
          <w:sz w:val="22"/>
          <w:szCs w:val="22"/>
        </w:rPr>
        <w:t>B1+ / B2</w:t>
      </w:r>
      <w:r w:rsidRPr="00B70502">
        <w:rPr>
          <w:rFonts w:eastAsia="Century Gothic"/>
          <w:i/>
          <w:sz w:val="22"/>
          <w:szCs w:val="22"/>
        </w:rPr>
        <w:t xml:space="preserve">. </w:t>
      </w:r>
    </w:p>
    <w:p w14:paraId="25606047" w14:textId="77777777" w:rsidR="00B70502" w:rsidRPr="00B70502" w:rsidRDefault="00B70502" w:rsidP="00B70502">
      <w:pPr>
        <w:ind w:left="120" w:right="122"/>
        <w:jc w:val="both"/>
        <w:rPr>
          <w:sz w:val="22"/>
          <w:szCs w:val="22"/>
        </w:rPr>
      </w:pPr>
    </w:p>
    <w:p w14:paraId="2387C54A" w14:textId="15C5738A" w:rsidR="000939AD" w:rsidRPr="00B70502" w:rsidRDefault="000939AD" w:rsidP="009360CD">
      <w:pPr>
        <w:spacing w:before="11" w:line="260" w:lineRule="exact"/>
        <w:jc w:val="both"/>
        <w:rPr>
          <w:sz w:val="22"/>
          <w:szCs w:val="22"/>
        </w:rPr>
      </w:pPr>
      <w:r w:rsidRPr="00B70502">
        <w:rPr>
          <w:sz w:val="22"/>
          <w:szCs w:val="22"/>
        </w:rPr>
        <w:t>Për t</w:t>
      </w:r>
      <w:r w:rsidR="00B70502">
        <w:rPr>
          <w:sz w:val="22"/>
          <w:szCs w:val="22"/>
        </w:rPr>
        <w:t>’</w:t>
      </w:r>
      <w:r w:rsidRPr="00B70502">
        <w:rPr>
          <w:sz w:val="22"/>
          <w:szCs w:val="22"/>
        </w:rPr>
        <w:t>u njohur me list</w:t>
      </w:r>
      <w:r w:rsidR="00B70502" w:rsidRPr="00B70502">
        <w:rPr>
          <w:sz w:val="22"/>
          <w:szCs w:val="22"/>
        </w:rPr>
        <w:t>ë</w:t>
      </w:r>
      <w:r w:rsidRPr="00B70502">
        <w:rPr>
          <w:sz w:val="22"/>
          <w:szCs w:val="22"/>
        </w:rPr>
        <w:t xml:space="preserve">n e lëndëve që POITIERS ofron, ju lutemi klikoni te: </w:t>
      </w:r>
      <w:hyperlink r:id="rId7" w:tgtFrame="_blank" w:tooltip="https://formations.univ-poitiers.fr/fr/index.html" w:history="1">
        <w:r w:rsidRPr="00B70502">
          <w:rPr>
            <w:rStyle w:val="Hyperlink"/>
            <w:sz w:val="22"/>
            <w:szCs w:val="22"/>
          </w:rPr>
          <w:t>https://formations.univ-poitiers.fr/fr/index.html</w:t>
        </w:r>
      </w:hyperlink>
    </w:p>
    <w:p w14:paraId="40FA8E2D" w14:textId="77777777" w:rsidR="000939AD" w:rsidRPr="00B70502" w:rsidRDefault="000939AD" w:rsidP="009360CD">
      <w:pPr>
        <w:spacing w:before="11" w:line="260" w:lineRule="exact"/>
        <w:jc w:val="both"/>
        <w:rPr>
          <w:sz w:val="22"/>
          <w:szCs w:val="22"/>
        </w:rPr>
      </w:pPr>
    </w:p>
    <w:p w14:paraId="2A0A2426" w14:textId="59ACEC84" w:rsidR="000939AD" w:rsidRPr="00B70502" w:rsidRDefault="000939AD" w:rsidP="000939AD">
      <w:pPr>
        <w:pStyle w:val="NoSpacing"/>
        <w:jc w:val="both"/>
        <w:rPr>
          <w:rFonts w:ascii="Times New Roman" w:hAnsi="Times New Roman" w:cs="Times New Roman"/>
          <w:color w:val="000000"/>
        </w:rPr>
      </w:pPr>
      <w:r w:rsidRPr="00B70502">
        <w:rPr>
          <w:rFonts w:ascii="Times New Roman" w:hAnsi="Times New Roman" w:cs="Times New Roman"/>
          <w:color w:val="000000"/>
          <w:bdr w:val="none" w:sz="0" w:space="0" w:color="auto" w:frame="1"/>
          <w:lang w:val="sq-AL"/>
        </w:rPr>
        <w:t>Afati i dorëzimit të dokumentacionit</w:t>
      </w:r>
      <w:r w:rsidRPr="00B70502">
        <w:rPr>
          <w:rFonts w:ascii="Times New Roman" w:hAnsi="Times New Roman" w:cs="Times New Roman"/>
          <w:color w:val="000000"/>
          <w:bdr w:val="none" w:sz="0" w:space="0" w:color="auto" w:frame="1"/>
          <w:lang w:val="sq-AL"/>
        </w:rPr>
        <w:t xml:space="preserve">, pranë Drejtorisë së Komunikimit dhe Koordinimit, </w:t>
      </w:r>
      <w:r w:rsidRPr="00B70502">
        <w:rPr>
          <w:rFonts w:ascii="Times New Roman" w:hAnsi="Times New Roman" w:cs="Times New Roman"/>
          <w:color w:val="000000"/>
          <w:bdr w:val="none" w:sz="0" w:space="0" w:color="auto" w:frame="1"/>
          <w:lang w:val="sq-AL"/>
        </w:rPr>
        <w:t>është 15 tetor 2026, ora 12.00. </w:t>
      </w:r>
    </w:p>
    <w:p w14:paraId="1C8FA447" w14:textId="068F9D8E" w:rsidR="00981D22" w:rsidRPr="00B70502" w:rsidRDefault="003F010E" w:rsidP="000939AD">
      <w:pPr>
        <w:spacing w:before="23" w:line="280" w:lineRule="exact"/>
        <w:ind w:right="110"/>
        <w:jc w:val="both"/>
        <w:rPr>
          <w:rFonts w:eastAsia="Century Gothic"/>
          <w:sz w:val="22"/>
          <w:szCs w:val="22"/>
        </w:rPr>
      </w:pPr>
      <w:r w:rsidRPr="00B70502">
        <w:rPr>
          <w:rFonts w:eastAsia="Century Gothic"/>
          <w:spacing w:val="2"/>
          <w:sz w:val="22"/>
          <w:szCs w:val="22"/>
        </w:rPr>
        <w:t>Pë</w:t>
      </w:r>
      <w:r w:rsidRPr="00B70502">
        <w:rPr>
          <w:rFonts w:eastAsia="Century Gothic"/>
          <w:sz w:val="22"/>
          <w:szCs w:val="22"/>
        </w:rPr>
        <w:t>r</w:t>
      </w:r>
      <w:r w:rsidRPr="00B70502">
        <w:rPr>
          <w:rFonts w:eastAsia="Century Gothic"/>
          <w:spacing w:val="5"/>
          <w:sz w:val="22"/>
          <w:szCs w:val="22"/>
        </w:rPr>
        <w:t xml:space="preserve"> 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pacing w:val="1"/>
          <w:sz w:val="22"/>
          <w:szCs w:val="22"/>
        </w:rPr>
        <w:t>fo</w:t>
      </w:r>
      <w:r w:rsidRPr="00B70502">
        <w:rPr>
          <w:rFonts w:eastAsia="Century Gothic"/>
          <w:sz w:val="22"/>
          <w:szCs w:val="22"/>
        </w:rPr>
        <w:t>rma</w:t>
      </w:r>
      <w:r w:rsidRPr="00B70502">
        <w:rPr>
          <w:rFonts w:eastAsia="Century Gothic"/>
          <w:spacing w:val="-2"/>
          <w:sz w:val="22"/>
          <w:szCs w:val="22"/>
        </w:rPr>
        <w:t>c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1"/>
          <w:sz w:val="22"/>
          <w:szCs w:val="22"/>
        </w:rPr>
        <w:t>o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8"/>
          <w:sz w:val="22"/>
          <w:szCs w:val="22"/>
        </w:rPr>
        <w:t xml:space="preserve"> 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pacing w:val="2"/>
          <w:sz w:val="22"/>
          <w:szCs w:val="22"/>
        </w:rPr>
        <w:t>h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pacing w:val="1"/>
          <w:sz w:val="22"/>
          <w:szCs w:val="22"/>
        </w:rPr>
        <w:t>s</w:t>
      </w:r>
      <w:r w:rsidRPr="00B70502">
        <w:rPr>
          <w:rFonts w:eastAsia="Century Gothic"/>
          <w:sz w:val="22"/>
          <w:szCs w:val="22"/>
        </w:rPr>
        <w:t>ë</w:t>
      </w:r>
      <w:r w:rsidRPr="00B70502">
        <w:rPr>
          <w:rFonts w:eastAsia="Century Gothic"/>
          <w:spacing w:val="8"/>
          <w:sz w:val="22"/>
          <w:szCs w:val="22"/>
        </w:rPr>
        <w:t xml:space="preserve"> </w:t>
      </w:r>
      <w:r w:rsidRPr="00B70502">
        <w:rPr>
          <w:rFonts w:eastAsia="Century Gothic"/>
          <w:spacing w:val="-2"/>
          <w:sz w:val="22"/>
          <w:szCs w:val="22"/>
        </w:rPr>
        <w:t>n</w:t>
      </w:r>
      <w:r w:rsidRPr="00B70502">
        <w:rPr>
          <w:rFonts w:eastAsia="Century Gothic"/>
          <w:sz w:val="22"/>
          <w:szCs w:val="22"/>
        </w:rPr>
        <w:t>ë</w:t>
      </w:r>
      <w:r w:rsidRPr="00B70502">
        <w:rPr>
          <w:rFonts w:eastAsia="Century Gothic"/>
          <w:spacing w:val="4"/>
          <w:sz w:val="22"/>
          <w:szCs w:val="22"/>
        </w:rPr>
        <w:t xml:space="preserve"> </w:t>
      </w:r>
      <w:r w:rsidRPr="00B70502">
        <w:rPr>
          <w:rFonts w:eastAsia="Century Gothic"/>
          <w:spacing w:val="5"/>
          <w:sz w:val="22"/>
          <w:szCs w:val="22"/>
        </w:rPr>
        <w:t>l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-1"/>
          <w:sz w:val="22"/>
          <w:szCs w:val="22"/>
        </w:rPr>
        <w:t>d</w:t>
      </w:r>
      <w:r w:rsidRPr="00B70502">
        <w:rPr>
          <w:rFonts w:eastAsia="Century Gothic"/>
          <w:spacing w:val="2"/>
          <w:sz w:val="22"/>
          <w:szCs w:val="22"/>
        </w:rPr>
        <w:t>h</w:t>
      </w:r>
      <w:r w:rsidRPr="00B70502">
        <w:rPr>
          <w:rFonts w:eastAsia="Century Gothic"/>
          <w:spacing w:val="-6"/>
          <w:sz w:val="22"/>
          <w:szCs w:val="22"/>
        </w:rPr>
        <w:t>j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8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me</w:t>
      </w:r>
      <w:r w:rsidRPr="00B70502">
        <w:rPr>
          <w:rFonts w:eastAsia="Century Gothic"/>
          <w:spacing w:val="8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pr</w:t>
      </w:r>
      <w:r w:rsidRPr="00B70502">
        <w:rPr>
          <w:rFonts w:eastAsia="Century Gothic"/>
          <w:spacing w:val="5"/>
          <w:sz w:val="22"/>
          <w:szCs w:val="22"/>
        </w:rPr>
        <w:t>o</w:t>
      </w:r>
      <w:r w:rsidRPr="00B70502">
        <w:rPr>
          <w:rFonts w:eastAsia="Century Gothic"/>
          <w:spacing w:val="-2"/>
          <w:sz w:val="22"/>
          <w:szCs w:val="22"/>
        </w:rPr>
        <w:t>c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pacing w:val="-2"/>
          <w:sz w:val="22"/>
          <w:szCs w:val="22"/>
        </w:rPr>
        <w:t>s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n</w:t>
      </w:r>
      <w:r w:rsidRPr="00B70502">
        <w:rPr>
          <w:rFonts w:eastAsia="Century Gothic"/>
          <w:spacing w:val="8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e</w:t>
      </w:r>
      <w:r w:rsidRPr="00B70502">
        <w:rPr>
          <w:rFonts w:eastAsia="Century Gothic"/>
          <w:spacing w:val="8"/>
          <w:sz w:val="22"/>
          <w:szCs w:val="22"/>
        </w:rPr>
        <w:t xml:space="preserve"> </w:t>
      </w:r>
      <w:r w:rsidRPr="00B70502">
        <w:rPr>
          <w:rFonts w:eastAsia="Century Gothic"/>
          <w:spacing w:val="-1"/>
          <w:sz w:val="22"/>
          <w:szCs w:val="22"/>
        </w:rPr>
        <w:t>a</w:t>
      </w:r>
      <w:r w:rsidRPr="00B70502">
        <w:rPr>
          <w:rFonts w:eastAsia="Century Gothic"/>
          <w:sz w:val="22"/>
          <w:szCs w:val="22"/>
        </w:rPr>
        <w:t>p</w:t>
      </w:r>
      <w:r w:rsidRPr="00B70502">
        <w:rPr>
          <w:rFonts w:eastAsia="Century Gothic"/>
          <w:spacing w:val="4"/>
          <w:sz w:val="22"/>
          <w:szCs w:val="22"/>
        </w:rPr>
        <w:t>l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4"/>
          <w:sz w:val="22"/>
          <w:szCs w:val="22"/>
        </w:rPr>
        <w:t>k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5"/>
          <w:sz w:val="22"/>
          <w:szCs w:val="22"/>
        </w:rPr>
        <w:t>m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6"/>
          <w:sz w:val="22"/>
          <w:szCs w:val="22"/>
        </w:rPr>
        <w:t xml:space="preserve"> </w:t>
      </w:r>
      <w:r w:rsidRPr="00B70502">
        <w:rPr>
          <w:rFonts w:eastAsia="Century Gothic"/>
          <w:spacing w:val="5"/>
          <w:sz w:val="22"/>
          <w:szCs w:val="22"/>
        </w:rPr>
        <w:t>m</w:t>
      </w:r>
      <w:r w:rsidRPr="00B70502">
        <w:rPr>
          <w:rFonts w:eastAsia="Century Gothic"/>
          <w:spacing w:val="-2"/>
          <w:sz w:val="22"/>
          <w:szCs w:val="22"/>
        </w:rPr>
        <w:t>u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z w:val="22"/>
          <w:szCs w:val="22"/>
        </w:rPr>
        <w:t>d</w:t>
      </w:r>
      <w:r w:rsidRPr="00B70502">
        <w:rPr>
          <w:rFonts w:eastAsia="Century Gothic"/>
          <w:spacing w:val="4"/>
          <w:sz w:val="22"/>
          <w:szCs w:val="22"/>
        </w:rPr>
        <w:t xml:space="preserve"> </w:t>
      </w:r>
      <w:r w:rsidRPr="00B70502">
        <w:rPr>
          <w:rFonts w:eastAsia="Century Gothic"/>
          <w:spacing w:val="6"/>
          <w:sz w:val="22"/>
          <w:szCs w:val="22"/>
        </w:rPr>
        <w:t>t</w:t>
      </w:r>
      <w:r w:rsidRPr="00B70502">
        <w:rPr>
          <w:rFonts w:eastAsia="Century Gothic"/>
          <w:sz w:val="22"/>
          <w:szCs w:val="22"/>
        </w:rPr>
        <w:t>ë</w:t>
      </w:r>
      <w:r w:rsidRPr="00B70502">
        <w:rPr>
          <w:rFonts w:eastAsia="Century Gothic"/>
          <w:spacing w:val="8"/>
          <w:sz w:val="22"/>
          <w:szCs w:val="22"/>
        </w:rPr>
        <w:t xml:space="preserve"> </w:t>
      </w:r>
      <w:r w:rsidRPr="00B70502">
        <w:rPr>
          <w:rFonts w:eastAsia="Century Gothic"/>
          <w:sz w:val="22"/>
          <w:szCs w:val="22"/>
        </w:rPr>
        <w:t>k</w:t>
      </w:r>
      <w:r w:rsidRPr="00B70502">
        <w:rPr>
          <w:rFonts w:eastAsia="Century Gothic"/>
          <w:spacing w:val="1"/>
          <w:sz w:val="22"/>
          <w:szCs w:val="22"/>
        </w:rPr>
        <w:t>o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z w:val="22"/>
          <w:szCs w:val="22"/>
        </w:rPr>
        <w:t>ta</w:t>
      </w:r>
      <w:r w:rsidRPr="00B70502">
        <w:rPr>
          <w:rFonts w:eastAsia="Century Gothic"/>
          <w:spacing w:val="-1"/>
          <w:sz w:val="22"/>
          <w:szCs w:val="22"/>
        </w:rPr>
        <w:t>k</w:t>
      </w:r>
      <w:r w:rsidRPr="00B70502">
        <w:rPr>
          <w:rFonts w:eastAsia="Century Gothic"/>
          <w:sz w:val="22"/>
          <w:szCs w:val="22"/>
        </w:rPr>
        <w:t>t</w:t>
      </w:r>
      <w:r w:rsidRPr="00B70502">
        <w:rPr>
          <w:rFonts w:eastAsia="Century Gothic"/>
          <w:spacing w:val="1"/>
          <w:sz w:val="22"/>
          <w:szCs w:val="22"/>
        </w:rPr>
        <w:t>o</w:t>
      </w:r>
      <w:r w:rsidRPr="00B70502">
        <w:rPr>
          <w:rFonts w:eastAsia="Century Gothic"/>
          <w:spacing w:val="2"/>
          <w:sz w:val="22"/>
          <w:szCs w:val="22"/>
        </w:rPr>
        <w:t>n</w:t>
      </w:r>
      <w:r w:rsidRPr="00B70502">
        <w:rPr>
          <w:rFonts w:eastAsia="Century Gothic"/>
          <w:sz w:val="22"/>
          <w:szCs w:val="22"/>
        </w:rPr>
        <w:t>i</w:t>
      </w:r>
      <w:r w:rsidRPr="00B70502">
        <w:rPr>
          <w:rFonts w:eastAsia="Century Gothic"/>
          <w:spacing w:val="1"/>
          <w:sz w:val="22"/>
          <w:szCs w:val="22"/>
        </w:rPr>
        <w:t xml:space="preserve"> </w:t>
      </w:r>
      <w:r w:rsidRPr="00B70502">
        <w:rPr>
          <w:rFonts w:eastAsia="Century Gothic"/>
          <w:spacing w:val="4"/>
          <w:sz w:val="22"/>
          <w:szCs w:val="22"/>
        </w:rPr>
        <w:t>n</w:t>
      </w:r>
      <w:r w:rsidRPr="00B70502">
        <w:rPr>
          <w:rFonts w:eastAsia="Century Gothic"/>
          <w:sz w:val="22"/>
          <w:szCs w:val="22"/>
        </w:rPr>
        <w:t xml:space="preserve">ë </w:t>
      </w:r>
      <w:r w:rsidRPr="00B70502">
        <w:rPr>
          <w:rFonts w:eastAsia="Century Gothic"/>
          <w:spacing w:val="2"/>
          <w:sz w:val="22"/>
          <w:szCs w:val="22"/>
        </w:rPr>
        <w:t>e</w:t>
      </w:r>
      <w:r w:rsidRPr="00B70502">
        <w:rPr>
          <w:rFonts w:eastAsia="Century Gothic"/>
          <w:sz w:val="22"/>
          <w:szCs w:val="22"/>
        </w:rPr>
        <w:t>ma</w:t>
      </w:r>
      <w:r w:rsidRPr="00B70502">
        <w:rPr>
          <w:rFonts w:eastAsia="Century Gothic"/>
          <w:spacing w:val="-5"/>
          <w:sz w:val="22"/>
          <w:szCs w:val="22"/>
        </w:rPr>
        <w:t>i</w:t>
      </w:r>
      <w:r w:rsidRPr="00B70502">
        <w:rPr>
          <w:rFonts w:eastAsia="Century Gothic"/>
          <w:spacing w:val="5"/>
          <w:sz w:val="22"/>
          <w:szCs w:val="22"/>
        </w:rPr>
        <w:t>l</w:t>
      </w:r>
      <w:r w:rsidRPr="00B70502">
        <w:rPr>
          <w:rFonts w:eastAsia="Century Gothic"/>
          <w:sz w:val="22"/>
          <w:szCs w:val="22"/>
        </w:rPr>
        <w:t xml:space="preserve">: </w:t>
      </w:r>
      <w:hyperlink r:id="rId8" w:history="1">
        <w:r w:rsidR="00711001" w:rsidRPr="00B70502">
          <w:rPr>
            <w:rStyle w:val="Hyperlink"/>
            <w:rFonts w:eastAsia="Century Gothic"/>
            <w:sz w:val="22"/>
            <w:szCs w:val="22"/>
          </w:rPr>
          <w:t>rkodra@upt.al</w:t>
        </w:r>
      </w:hyperlink>
      <w:r w:rsidR="00711001" w:rsidRPr="00B70502">
        <w:rPr>
          <w:rFonts w:eastAsia="Century Gothic"/>
          <w:sz w:val="22"/>
          <w:szCs w:val="22"/>
        </w:rPr>
        <w:t xml:space="preserve"> , </w:t>
      </w:r>
      <w:hyperlink r:id="rId9" w:history="1">
        <w:r w:rsidR="00711001" w:rsidRPr="00B70502">
          <w:rPr>
            <w:rStyle w:val="Hyperlink"/>
            <w:rFonts w:eastAsia="Century Gothic"/>
            <w:sz w:val="22"/>
            <w:szCs w:val="22"/>
          </w:rPr>
          <w:t>abeqo@upt.al</w:t>
        </w:r>
      </w:hyperlink>
      <w:r w:rsidR="00711001" w:rsidRPr="00B70502">
        <w:rPr>
          <w:rFonts w:eastAsia="Century Gothic"/>
          <w:sz w:val="22"/>
          <w:szCs w:val="22"/>
        </w:rPr>
        <w:t xml:space="preserve">  </w:t>
      </w:r>
    </w:p>
    <w:sectPr w:rsidR="00981D22" w:rsidRPr="00B70502">
      <w:headerReference w:type="default" r:id="rId10"/>
      <w:pgSz w:w="12240" w:h="15840"/>
      <w:pgMar w:top="1740" w:right="1280" w:bottom="280" w:left="1320" w:header="6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CFA77" w14:textId="77777777" w:rsidR="00110E6B" w:rsidRDefault="00110E6B">
      <w:r>
        <w:separator/>
      </w:r>
    </w:p>
  </w:endnote>
  <w:endnote w:type="continuationSeparator" w:id="0">
    <w:p w14:paraId="48AB2517" w14:textId="77777777" w:rsidR="00110E6B" w:rsidRDefault="0011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C6598" w14:textId="77777777" w:rsidR="00110E6B" w:rsidRDefault="00110E6B">
      <w:r>
        <w:separator/>
      </w:r>
    </w:p>
  </w:footnote>
  <w:footnote w:type="continuationSeparator" w:id="0">
    <w:p w14:paraId="48B5131A" w14:textId="77777777" w:rsidR="00110E6B" w:rsidRDefault="00110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06D2C" w14:textId="4E52092D" w:rsidR="00981D22" w:rsidRDefault="00AD7923">
    <w:pPr>
      <w:spacing w:line="200" w:lineRule="exact"/>
    </w:pPr>
    <w:r>
      <w:rPr>
        <w:noProof/>
      </w:rPr>
      <w:drawing>
        <wp:anchor distT="0" distB="0" distL="114300" distR="114300" simplePos="0" relativeHeight="251655680" behindDoc="1" locked="0" layoutInCell="1" allowOverlap="1" wp14:anchorId="3B8B8737" wp14:editId="48D5D4D0">
          <wp:simplePos x="0" y="0"/>
          <wp:positionH relativeFrom="page">
            <wp:posOffset>1143000</wp:posOffset>
          </wp:positionH>
          <wp:positionV relativeFrom="page">
            <wp:posOffset>381000</wp:posOffset>
          </wp:positionV>
          <wp:extent cx="626745" cy="666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72CF207E" wp14:editId="5366197F">
          <wp:simplePos x="0" y="0"/>
          <wp:positionH relativeFrom="page">
            <wp:posOffset>5524500</wp:posOffset>
          </wp:positionH>
          <wp:positionV relativeFrom="page">
            <wp:posOffset>514350</wp:posOffset>
          </wp:positionV>
          <wp:extent cx="1362075" cy="44767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0F1E87F9" wp14:editId="495B3CE8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5660" cy="0"/>
              <wp:effectExtent l="9525" t="13970" r="8890" b="508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15660" cy="0"/>
                        <a:chOff x="1440" y="1957"/>
                        <a:chExt cx="9316" cy="0"/>
                      </a:xfrm>
                    </wpg:grpSpPr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1440" y="1957"/>
                          <a:ext cx="9316" cy="0"/>
                        </a:xfrm>
                        <a:custGeom>
                          <a:avLst/>
                          <a:gdLst>
                            <a:gd name="T0" fmla="+- 0 1440 1440"/>
                            <a:gd name="T1" fmla="*/ T0 w 9316"/>
                            <a:gd name="T2" fmla="+- 0 10757 1440"/>
                            <a:gd name="T3" fmla="*/ T2 w 93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16">
                              <a:moveTo>
                                <a:pt x="0" y="0"/>
                              </a:moveTo>
                              <a:lnTo>
                                <a:pt x="9317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3EF606" id="Group 3" o:spid="_x0000_s1026" style="position:absolute;margin-left:1in;margin-top:97.85pt;width:465.8pt;height:0;z-index:-251658752;mso-position-horizontal-relative:page;mso-position-vertical-relative:page" coordorigin="1440,1957" coordsize="931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">
              <v:shape id="Freeform 4" o:spid="_x0000_s1027" style="position:absolute;left:1440;top:1957;width:9316;height:0;visibility:visible;mso-wrap-style:square;v-text-anchor:top" coordsize="93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" path="m,l9317,e" filled="f" strokeweight=".25292mm">
                <v:path arrowok="t" o:connecttype="custom" o:connectlocs="0,0;9317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1531B39" wp14:editId="2B6695DE">
              <wp:simplePos x="0" y="0"/>
              <wp:positionH relativeFrom="page">
                <wp:posOffset>2771140</wp:posOffset>
              </wp:positionH>
              <wp:positionV relativeFrom="page">
                <wp:posOffset>473710</wp:posOffset>
              </wp:positionV>
              <wp:extent cx="2129155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15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7E8F98" w14:textId="77777777" w:rsidR="00981D22" w:rsidRDefault="003F010E">
                          <w:pPr>
                            <w:spacing w:line="240" w:lineRule="exact"/>
                            <w:ind w:left="20" w:right="-33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position w:val="1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IV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position w:val="1"/>
                              <w:sz w:val="22"/>
                              <w:szCs w:val="22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position w:val="1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3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4"/>
                              <w:position w:val="1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KNI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position w:val="1"/>
                              <w:sz w:val="22"/>
                              <w:szCs w:val="22"/>
                            </w:rPr>
                            <w:t>K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2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position w:val="1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3"/>
                              <w:position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position w:val="1"/>
                              <w:sz w:val="22"/>
                              <w:szCs w:val="22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1"/>
                              <w:position w:val="1"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1"/>
                              <w:position w:val="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spacing w:val="-2"/>
                              <w:position w:val="1"/>
                              <w:sz w:val="22"/>
                              <w:szCs w:val="22"/>
                            </w:rPr>
                            <w:t>Ë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position w:val="1"/>
                              <w:sz w:val="22"/>
                              <w:szCs w:val="22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531B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8.2pt;margin-top:37.3pt;width:167.65pt;height:13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" filled="f" stroked="f">
              <v:textbox inset="0,0,0,0">
                <w:txbxContent>
                  <w:p w14:paraId="467E8F98" w14:textId="77777777" w:rsidR="00981D22" w:rsidRDefault="003F010E">
                    <w:pPr>
                      <w:spacing w:line="240" w:lineRule="exact"/>
                      <w:ind w:left="20" w:right="-33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position w:val="1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b/>
                        <w:spacing w:val="-2"/>
                        <w:position w:val="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b/>
                        <w:spacing w:val="-1"/>
                        <w:position w:val="1"/>
                        <w:sz w:val="22"/>
                        <w:szCs w:val="22"/>
                      </w:rPr>
                      <w:t>IV</w:t>
                    </w:r>
                    <w:r>
                      <w:rPr>
                        <w:rFonts w:ascii="Calibri" w:eastAsia="Calibri" w:hAnsi="Calibri" w:cs="Calibri"/>
                        <w:b/>
                        <w:spacing w:val="-2"/>
                        <w:position w:val="1"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position w:val="1"/>
                        <w:sz w:val="22"/>
                        <w:szCs w:val="22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spacing w:val="1"/>
                        <w:position w:val="1"/>
                        <w:sz w:val="22"/>
                        <w:szCs w:val="22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spacing w:val="-1"/>
                        <w:position w:val="1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spacing w:val="1"/>
                        <w:position w:val="1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spacing w:val="-2"/>
                        <w:position w:val="1"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spacing w:val="1"/>
                        <w:position w:val="1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position w:val="1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spacing w:val="-3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spacing w:val="-2"/>
                        <w:position w:val="1"/>
                        <w:sz w:val="22"/>
                        <w:szCs w:val="22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b/>
                        <w:spacing w:val="4"/>
                        <w:position w:val="1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spacing w:val="-2"/>
                        <w:position w:val="1"/>
                        <w:sz w:val="22"/>
                        <w:szCs w:val="22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spacing w:val="-1"/>
                        <w:position w:val="1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spacing w:val="1"/>
                        <w:position w:val="1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spacing w:val="-2"/>
                        <w:position w:val="1"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spacing w:val="-1"/>
                        <w:position w:val="1"/>
                        <w:sz w:val="22"/>
                        <w:szCs w:val="22"/>
                      </w:rPr>
                      <w:t>KNI</w:t>
                    </w:r>
                    <w:r>
                      <w:rPr>
                        <w:rFonts w:ascii="Calibri" w:eastAsia="Calibri" w:hAnsi="Calibri" w:cs="Calibri"/>
                        <w:b/>
                        <w:position w:val="1"/>
                        <w:sz w:val="22"/>
                        <w:szCs w:val="22"/>
                      </w:rPr>
                      <w:t>K</w:t>
                    </w:r>
                    <w:r>
                      <w:rPr>
                        <w:rFonts w:ascii="Calibri" w:eastAsia="Calibri" w:hAnsi="Calibri" w:cs="Calibri"/>
                        <w:b/>
                        <w:spacing w:val="2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position w:val="1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spacing w:val="-3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spacing w:val="1"/>
                        <w:position w:val="1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spacing w:val="-1"/>
                        <w:position w:val="1"/>
                        <w:sz w:val="22"/>
                        <w:szCs w:val="22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position w:val="1"/>
                        <w:sz w:val="22"/>
                        <w:szCs w:val="22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spacing w:val="1"/>
                        <w:position w:val="1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spacing w:val="-1"/>
                        <w:position w:val="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b/>
                        <w:spacing w:val="-2"/>
                        <w:position w:val="1"/>
                        <w:sz w:val="22"/>
                        <w:szCs w:val="22"/>
                      </w:rPr>
                      <w:t>Ë</w:t>
                    </w:r>
                    <w:r>
                      <w:rPr>
                        <w:rFonts w:ascii="Calibri" w:eastAsia="Calibri" w:hAnsi="Calibri" w:cs="Calibri"/>
                        <w:b/>
                        <w:position w:val="1"/>
                        <w:sz w:val="22"/>
                        <w:szCs w:val="22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C48234A" wp14:editId="0531780C">
              <wp:simplePos x="0" y="0"/>
              <wp:positionH relativeFrom="page">
                <wp:posOffset>2630805</wp:posOffset>
              </wp:positionH>
              <wp:positionV relativeFrom="page">
                <wp:posOffset>793115</wp:posOffset>
              </wp:positionV>
              <wp:extent cx="2418715" cy="306070"/>
              <wp:effectExtent l="1905" t="254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FA156" w14:textId="77777777" w:rsidR="00981D22" w:rsidRDefault="003F010E">
                          <w:pPr>
                            <w:spacing w:line="220" w:lineRule="exact"/>
                            <w:ind w:left="1166" w:right="1162"/>
                            <w:jc w:val="center"/>
                            <w:rPr>
                              <w:rFonts w:ascii="Verdana" w:eastAsia="Verdana" w:hAnsi="Verdana" w:cs="Verdana"/>
                            </w:rPr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spacing w:val="-2"/>
                            </w:rPr>
                            <w:t>K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</w:rPr>
                            <w:t>ey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2"/>
                            </w:rPr>
                            <w:t>A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1"/>
                            </w:rPr>
                            <w:t>c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1"/>
                            </w:rPr>
                            <w:t>t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2"/>
                            </w:rPr>
                            <w:t>i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4"/>
                            </w:rPr>
                            <w:t>o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</w:rPr>
                            <w:t>n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</w:rPr>
                            <w:t>1</w:t>
                          </w:r>
                        </w:p>
                        <w:p w14:paraId="6D2D28EC" w14:textId="77777777" w:rsidR="00981D22" w:rsidRDefault="003F010E">
                          <w:pPr>
                            <w:spacing w:line="240" w:lineRule="exact"/>
                            <w:ind w:left="-15" w:right="-15"/>
                            <w:jc w:val="center"/>
                            <w:rPr>
                              <w:rFonts w:ascii="Verdana" w:eastAsia="Verdana" w:hAnsi="Verdana" w:cs="Verdana"/>
                            </w:rPr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 xml:space="preserve">– 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1"/>
                              <w:position w:val="-1"/>
                            </w:rPr>
                            <w:t>M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o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2"/>
                              <w:position w:val="-1"/>
                            </w:rPr>
                            <w:t>bili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1"/>
                              <w:position w:val="-1"/>
                            </w:rPr>
                            <w:t>t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y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1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1"/>
                              <w:position w:val="-1"/>
                            </w:rPr>
                            <w:t>f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 xml:space="preserve">or 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2"/>
                              <w:position w:val="-1"/>
                            </w:rPr>
                            <w:t>l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ea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4"/>
                              <w:position w:val="-1"/>
                            </w:rPr>
                            <w:t>r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n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1"/>
                              <w:position w:val="-1"/>
                            </w:rPr>
                            <w:t>e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4"/>
                              <w:position w:val="-1"/>
                            </w:rPr>
                            <w:t>r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s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1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and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3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sta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-4"/>
                              <w:position w:val="-1"/>
                            </w:rPr>
                            <w:t>f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f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spacing w:val="3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b/>
                              <w:position w:val="-1"/>
                            </w:rPr>
                            <w:t>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48234A" id="Text Box 1" o:spid="_x0000_s1027" type="#_x0000_t202" style="position:absolute;margin-left:207.15pt;margin-top:62.45pt;width:190.45pt;height:24.1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" filled="f" stroked="f">
              <v:textbox inset="0,0,0,0">
                <w:txbxContent>
                  <w:p w14:paraId="3C8FA156" w14:textId="77777777" w:rsidR="00981D22" w:rsidRDefault="003F010E">
                    <w:pPr>
                      <w:spacing w:line="220" w:lineRule="exact"/>
                      <w:ind w:left="1166" w:right="1162"/>
                      <w:jc w:val="center"/>
                      <w:rPr>
                        <w:rFonts w:ascii="Verdana" w:eastAsia="Verdana" w:hAnsi="Verdana" w:cs="Verdana"/>
                      </w:rPr>
                    </w:pPr>
                    <w:r>
                      <w:rPr>
                        <w:rFonts w:ascii="Verdana" w:eastAsia="Verdana" w:hAnsi="Verdana" w:cs="Verdana"/>
                        <w:b/>
                        <w:spacing w:val="-2"/>
                      </w:rPr>
                      <w:t>K</w:t>
                    </w:r>
                    <w:r>
                      <w:rPr>
                        <w:rFonts w:ascii="Verdana" w:eastAsia="Verdana" w:hAnsi="Verdana" w:cs="Verdana"/>
                        <w:b/>
                      </w:rPr>
                      <w:t>ey</w:t>
                    </w:r>
                    <w:r>
                      <w:rPr>
                        <w:rFonts w:ascii="Verdana" w:eastAsia="Verdana" w:hAnsi="Verdana" w:cs="Verdan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b/>
                        <w:spacing w:val="2"/>
                      </w:rPr>
                      <w:t>A</w:t>
                    </w:r>
                    <w:r>
                      <w:rPr>
                        <w:rFonts w:ascii="Verdana" w:eastAsia="Verdana" w:hAnsi="Verdana" w:cs="Verdana"/>
                        <w:b/>
                        <w:spacing w:val="1"/>
                      </w:rPr>
                      <w:t>c</w:t>
                    </w:r>
                    <w:r>
                      <w:rPr>
                        <w:rFonts w:ascii="Verdana" w:eastAsia="Verdana" w:hAnsi="Verdana" w:cs="Verdana"/>
                        <w:b/>
                        <w:spacing w:val="-1"/>
                      </w:rPr>
                      <w:t>t</w:t>
                    </w:r>
                    <w:r>
                      <w:rPr>
                        <w:rFonts w:ascii="Verdana" w:eastAsia="Verdana" w:hAnsi="Verdana" w:cs="Verdana"/>
                        <w:b/>
                        <w:spacing w:val="-2"/>
                      </w:rPr>
                      <w:t>i</w:t>
                    </w:r>
                    <w:r>
                      <w:rPr>
                        <w:rFonts w:ascii="Verdana" w:eastAsia="Verdana" w:hAnsi="Verdana" w:cs="Verdana"/>
                        <w:b/>
                        <w:spacing w:val="-4"/>
                      </w:rPr>
                      <w:t>o</w:t>
                    </w:r>
                    <w:r>
                      <w:rPr>
                        <w:rFonts w:ascii="Verdana" w:eastAsia="Verdana" w:hAnsi="Verdana" w:cs="Verdana"/>
                        <w:b/>
                      </w:rPr>
                      <w:t>n</w:t>
                    </w:r>
                    <w:r>
                      <w:rPr>
                        <w:rFonts w:ascii="Verdana" w:eastAsia="Verdana" w:hAnsi="Verdana" w:cs="Verdana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b/>
                      </w:rPr>
                      <w:t>1</w:t>
                    </w:r>
                  </w:p>
                  <w:p w14:paraId="6D2D28EC" w14:textId="77777777" w:rsidR="00981D22" w:rsidRDefault="003F010E">
                    <w:pPr>
                      <w:spacing w:line="240" w:lineRule="exact"/>
                      <w:ind w:left="-15" w:right="-15"/>
                      <w:jc w:val="center"/>
                      <w:rPr>
                        <w:rFonts w:ascii="Verdana" w:eastAsia="Verdana" w:hAnsi="Verdana" w:cs="Verdana"/>
                      </w:rPr>
                    </w:pP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 xml:space="preserve">– </w:t>
                    </w:r>
                    <w:r>
                      <w:rPr>
                        <w:rFonts w:ascii="Verdana" w:eastAsia="Verdana" w:hAnsi="Verdana" w:cs="Verdana"/>
                        <w:b/>
                        <w:spacing w:val="1"/>
                        <w:position w:val="-1"/>
                      </w:rPr>
                      <w:t>M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o</w:t>
                    </w:r>
                    <w:r>
                      <w:rPr>
                        <w:rFonts w:ascii="Verdana" w:eastAsia="Verdana" w:hAnsi="Verdana" w:cs="Verdana"/>
                        <w:b/>
                        <w:spacing w:val="-2"/>
                        <w:position w:val="-1"/>
                      </w:rPr>
                      <w:t>bili</w:t>
                    </w:r>
                    <w:r>
                      <w:rPr>
                        <w:rFonts w:ascii="Verdana" w:eastAsia="Verdana" w:hAnsi="Verdana" w:cs="Verdana"/>
                        <w:b/>
                        <w:spacing w:val="-1"/>
                        <w:position w:val="-1"/>
                      </w:rPr>
                      <w:t>t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y</w:t>
                    </w:r>
                    <w:r>
                      <w:rPr>
                        <w:rFonts w:ascii="Verdana" w:eastAsia="Verdana" w:hAnsi="Verdana" w:cs="Verdana"/>
                        <w:b/>
                        <w:spacing w:val="-1"/>
                        <w:position w:val="-1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b/>
                        <w:spacing w:val="1"/>
                        <w:position w:val="-1"/>
                      </w:rPr>
                      <w:t>f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 xml:space="preserve">or </w:t>
                    </w:r>
                    <w:r>
                      <w:rPr>
                        <w:rFonts w:ascii="Verdana" w:eastAsia="Verdana" w:hAnsi="Verdana" w:cs="Verdana"/>
                        <w:b/>
                        <w:spacing w:val="-2"/>
                        <w:position w:val="-1"/>
                      </w:rPr>
                      <w:t>l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ea</w:t>
                    </w:r>
                    <w:r>
                      <w:rPr>
                        <w:rFonts w:ascii="Verdana" w:eastAsia="Verdana" w:hAnsi="Verdana" w:cs="Verdana"/>
                        <w:b/>
                        <w:spacing w:val="-4"/>
                        <w:position w:val="-1"/>
                      </w:rPr>
                      <w:t>r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n</w:t>
                    </w:r>
                    <w:r>
                      <w:rPr>
                        <w:rFonts w:ascii="Verdana" w:eastAsia="Verdana" w:hAnsi="Verdana" w:cs="Verdana"/>
                        <w:b/>
                        <w:spacing w:val="1"/>
                        <w:position w:val="-1"/>
                      </w:rPr>
                      <w:t>e</w:t>
                    </w:r>
                    <w:r>
                      <w:rPr>
                        <w:rFonts w:ascii="Verdana" w:eastAsia="Verdana" w:hAnsi="Verdana" w:cs="Verdana"/>
                        <w:b/>
                        <w:spacing w:val="-4"/>
                        <w:position w:val="-1"/>
                      </w:rPr>
                      <w:t>r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s</w:t>
                    </w:r>
                    <w:r>
                      <w:rPr>
                        <w:rFonts w:ascii="Verdana" w:eastAsia="Verdana" w:hAnsi="Verdana" w:cs="Verdana"/>
                        <w:b/>
                        <w:spacing w:val="1"/>
                        <w:position w:val="-1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and</w:t>
                    </w:r>
                    <w:r>
                      <w:rPr>
                        <w:rFonts w:ascii="Verdana" w:eastAsia="Verdana" w:hAnsi="Verdana" w:cs="Verdana"/>
                        <w:b/>
                        <w:spacing w:val="-3"/>
                        <w:position w:val="-1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sta</w:t>
                    </w:r>
                    <w:r>
                      <w:rPr>
                        <w:rFonts w:ascii="Verdana" w:eastAsia="Verdana" w:hAnsi="Verdana" w:cs="Verdana"/>
                        <w:b/>
                        <w:spacing w:val="-4"/>
                        <w:position w:val="-1"/>
                      </w:rPr>
                      <w:t>f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f</w:t>
                    </w:r>
                    <w:r>
                      <w:rPr>
                        <w:rFonts w:ascii="Verdana" w:eastAsia="Verdana" w:hAnsi="Verdana" w:cs="Verdana"/>
                        <w:b/>
                        <w:spacing w:val="3"/>
                        <w:position w:val="-1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b/>
                        <w:position w:val="-1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47E51"/>
    <w:multiLevelType w:val="multilevel"/>
    <w:tmpl w:val="5BE4BA4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8306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22"/>
    <w:rsid w:val="00033F14"/>
    <w:rsid w:val="000614A5"/>
    <w:rsid w:val="000939AD"/>
    <w:rsid w:val="000A6B8C"/>
    <w:rsid w:val="000E0A3F"/>
    <w:rsid w:val="00110E6B"/>
    <w:rsid w:val="003F010E"/>
    <w:rsid w:val="004025DD"/>
    <w:rsid w:val="00711001"/>
    <w:rsid w:val="00887BF5"/>
    <w:rsid w:val="00905861"/>
    <w:rsid w:val="00933614"/>
    <w:rsid w:val="009360CD"/>
    <w:rsid w:val="00981D22"/>
    <w:rsid w:val="009A5416"/>
    <w:rsid w:val="00AD7923"/>
    <w:rsid w:val="00B12EAF"/>
    <w:rsid w:val="00B70502"/>
    <w:rsid w:val="00BC1DF9"/>
    <w:rsid w:val="00C07BF0"/>
    <w:rsid w:val="00C30676"/>
    <w:rsid w:val="00C326A2"/>
    <w:rsid w:val="00E36A6D"/>
    <w:rsid w:val="00E572D5"/>
    <w:rsid w:val="00FE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3F609"/>
  <w15:docId w15:val="{04093044-F0B0-4052-9CC8-7406B37B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C1D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DF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939A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ations.univ-poitiers.fr/fr/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 bodi</dc:creator>
  <cp:lastModifiedBy>Robert Kodra</cp:lastModifiedBy>
  <cp:revision>4</cp:revision>
  <cp:lastPrinted>2022-02-02T09:43:00Z</cp:lastPrinted>
  <dcterms:created xsi:type="dcterms:W3CDTF">2023-01-26T08:53:00Z</dcterms:created>
  <dcterms:modified xsi:type="dcterms:W3CDTF">2026-10-01T07:03:00Z</dcterms:modified>
</cp:coreProperties>
</file>